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E1570" w14:textId="77777777" w:rsidR="00B2332D" w:rsidRDefault="00000000">
      <w:pPr>
        <w:pStyle w:val="BodyText"/>
        <w:ind w:left="80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718BE6D" wp14:editId="5B4E2207">
            <wp:extent cx="1569903" cy="54482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903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5116" w14:textId="77777777" w:rsidR="00B2332D" w:rsidRDefault="00B2332D">
      <w:pPr>
        <w:pStyle w:val="BodyText"/>
        <w:rPr>
          <w:rFonts w:ascii="Times New Roman"/>
          <w:sz w:val="20"/>
        </w:rPr>
      </w:pPr>
    </w:p>
    <w:p w14:paraId="4A78AC4E" w14:textId="77777777" w:rsidR="00B2332D" w:rsidRDefault="00B2332D">
      <w:pPr>
        <w:pStyle w:val="BodyText"/>
        <w:rPr>
          <w:rFonts w:ascii="Times New Roman"/>
          <w:sz w:val="20"/>
        </w:rPr>
      </w:pPr>
    </w:p>
    <w:p w14:paraId="12771B15" w14:textId="77777777" w:rsidR="00B2332D" w:rsidRDefault="00B2332D">
      <w:pPr>
        <w:pStyle w:val="BodyText"/>
        <w:rPr>
          <w:rFonts w:ascii="Times New Roman"/>
          <w:sz w:val="20"/>
        </w:rPr>
      </w:pPr>
    </w:p>
    <w:p w14:paraId="7E56B9EF" w14:textId="77777777" w:rsidR="00B2332D" w:rsidRDefault="00B2332D">
      <w:pPr>
        <w:pStyle w:val="BodyText"/>
        <w:rPr>
          <w:rFonts w:ascii="Times New Roman"/>
          <w:sz w:val="20"/>
        </w:rPr>
      </w:pPr>
    </w:p>
    <w:p w14:paraId="602806B3" w14:textId="77777777" w:rsidR="00B2332D" w:rsidRDefault="00B2332D">
      <w:pPr>
        <w:pStyle w:val="BodyText"/>
        <w:spacing w:before="196"/>
        <w:rPr>
          <w:rFonts w:ascii="Times New Roman"/>
          <w:sz w:val="2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6"/>
      </w:tblGrid>
      <w:tr w:rsidR="00B2332D" w14:paraId="323107A5" w14:textId="77777777">
        <w:trPr>
          <w:trHeight w:val="4249"/>
        </w:trPr>
        <w:tc>
          <w:tcPr>
            <w:tcW w:w="9126" w:type="dxa"/>
          </w:tcPr>
          <w:p w14:paraId="7A95EB0C" w14:textId="77777777" w:rsidR="00B2332D" w:rsidRDefault="00000000">
            <w:pPr>
              <w:pStyle w:val="TableParagraph"/>
              <w:spacing w:line="626" w:lineRule="exact"/>
              <w:ind w:left="52"/>
              <w:rPr>
                <w:b/>
                <w:sz w:val="56"/>
              </w:rPr>
            </w:pPr>
            <w:r>
              <w:rPr>
                <w:b/>
                <w:sz w:val="56"/>
              </w:rPr>
              <w:t>Master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of</w:t>
            </w:r>
            <w:r>
              <w:rPr>
                <w:b/>
                <w:spacing w:val="-5"/>
                <w:sz w:val="56"/>
              </w:rPr>
              <w:t xml:space="preserve"> </w:t>
            </w:r>
            <w:r>
              <w:rPr>
                <w:b/>
                <w:sz w:val="56"/>
              </w:rPr>
              <w:t>Research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pacing w:val="-2"/>
                <w:sz w:val="56"/>
              </w:rPr>
              <w:t>Study</w:t>
            </w:r>
          </w:p>
          <w:p w14:paraId="64672C62" w14:textId="77777777" w:rsidR="00B2332D" w:rsidRDefault="00000000">
            <w:pPr>
              <w:pStyle w:val="TableParagraph"/>
              <w:spacing w:before="1"/>
              <w:ind w:left="52"/>
              <w:rPr>
                <w:b/>
                <w:sz w:val="56"/>
              </w:rPr>
            </w:pPr>
            <w:r>
              <w:rPr>
                <w:b/>
                <w:sz w:val="56"/>
              </w:rPr>
              <w:t>People</w:t>
            </w:r>
            <w:r>
              <w:rPr>
                <w:b/>
                <w:spacing w:val="-7"/>
                <w:sz w:val="56"/>
              </w:rPr>
              <w:t xml:space="preserve"> </w:t>
            </w:r>
            <w:r>
              <w:rPr>
                <w:b/>
                <w:sz w:val="56"/>
              </w:rPr>
              <w:t>with</w:t>
            </w:r>
            <w:r>
              <w:rPr>
                <w:b/>
                <w:spacing w:val="-2"/>
                <w:sz w:val="56"/>
              </w:rPr>
              <w:t xml:space="preserve"> Intellectual</w:t>
            </w:r>
          </w:p>
          <w:p w14:paraId="651EA38F" w14:textId="77777777" w:rsidR="00B2332D" w:rsidRDefault="00000000">
            <w:pPr>
              <w:pStyle w:val="TableParagraph"/>
              <w:spacing w:before="1"/>
              <w:ind w:left="52"/>
              <w:rPr>
                <w:b/>
                <w:sz w:val="56"/>
              </w:rPr>
            </w:pPr>
            <w:r>
              <w:rPr>
                <w:b/>
                <w:sz w:val="56"/>
              </w:rPr>
              <w:t>Disabilities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and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Social</w:t>
            </w:r>
            <w:r>
              <w:rPr>
                <w:b/>
                <w:spacing w:val="-6"/>
                <w:sz w:val="56"/>
              </w:rPr>
              <w:t xml:space="preserve"> </w:t>
            </w:r>
            <w:r>
              <w:rPr>
                <w:b/>
                <w:sz w:val="56"/>
              </w:rPr>
              <w:t>Media</w:t>
            </w:r>
            <w:r>
              <w:rPr>
                <w:b/>
                <w:spacing w:val="-6"/>
                <w:sz w:val="56"/>
              </w:rPr>
              <w:t xml:space="preserve"> </w:t>
            </w:r>
            <w:r>
              <w:rPr>
                <w:b/>
                <w:spacing w:val="-5"/>
                <w:sz w:val="56"/>
              </w:rPr>
              <w:t>Use</w:t>
            </w:r>
          </w:p>
          <w:p w14:paraId="63759DBB" w14:textId="77777777" w:rsidR="00B2332D" w:rsidRDefault="00000000">
            <w:pPr>
              <w:pStyle w:val="TableParagraph"/>
              <w:spacing w:before="641"/>
              <w:ind w:left="52"/>
              <w:rPr>
                <w:b/>
                <w:sz w:val="56"/>
              </w:rPr>
            </w:pPr>
            <w:r>
              <w:rPr>
                <w:b/>
                <w:sz w:val="56"/>
              </w:rPr>
              <w:t>Interview</w:t>
            </w:r>
            <w:r>
              <w:rPr>
                <w:b/>
                <w:spacing w:val="-20"/>
                <w:sz w:val="56"/>
              </w:rPr>
              <w:t xml:space="preserve"> </w:t>
            </w:r>
            <w:r>
              <w:rPr>
                <w:b/>
                <w:sz w:val="56"/>
              </w:rPr>
              <w:t>Participant</w:t>
            </w:r>
            <w:r>
              <w:rPr>
                <w:b/>
                <w:spacing w:val="-22"/>
                <w:sz w:val="56"/>
              </w:rPr>
              <w:t xml:space="preserve"> </w:t>
            </w:r>
            <w:r>
              <w:rPr>
                <w:b/>
                <w:sz w:val="56"/>
              </w:rPr>
              <w:t xml:space="preserve">Information </w:t>
            </w:r>
            <w:r>
              <w:rPr>
                <w:b/>
                <w:spacing w:val="-2"/>
                <w:sz w:val="56"/>
              </w:rPr>
              <w:t>Sheet</w:t>
            </w:r>
          </w:p>
        </w:tc>
      </w:tr>
      <w:tr w:rsidR="00B2332D" w14:paraId="78FF8B01" w14:textId="77777777">
        <w:trPr>
          <w:trHeight w:val="4352"/>
        </w:trPr>
        <w:tc>
          <w:tcPr>
            <w:tcW w:w="9126" w:type="dxa"/>
          </w:tcPr>
          <w:p w14:paraId="1DFF1052" w14:textId="77777777" w:rsidR="00B2332D" w:rsidRDefault="00B2332D">
            <w:pPr>
              <w:pStyle w:val="TableParagraph"/>
              <w:spacing w:before="172" w:after="1"/>
              <w:rPr>
                <w:rFonts w:ascii="Times New Roman"/>
                <w:sz w:val="20"/>
              </w:rPr>
            </w:pPr>
          </w:p>
          <w:p w14:paraId="5D21E949" w14:textId="77777777" w:rsidR="00B2332D" w:rsidRDefault="00000000">
            <w:pPr>
              <w:pStyle w:val="TableParagraph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7C5CDA" wp14:editId="41031021">
                  <wp:extent cx="5706842" cy="249745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842" cy="24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49E5E" w14:textId="77777777" w:rsidR="00B2332D" w:rsidRDefault="00B2332D">
      <w:pPr>
        <w:rPr>
          <w:rFonts w:ascii="Times New Roman"/>
          <w:sz w:val="20"/>
        </w:rPr>
        <w:sectPr w:rsidR="00B2332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640" w:right="220" w:bottom="280" w:left="1080" w:header="720" w:footer="720" w:gutter="0"/>
          <w:cols w:space="720"/>
        </w:sectPr>
      </w:pPr>
    </w:p>
    <w:p w14:paraId="40BC89D7" w14:textId="77777777" w:rsidR="00B2332D" w:rsidRDefault="00000000">
      <w:pPr>
        <w:spacing w:before="77"/>
        <w:ind w:left="420"/>
        <w:rPr>
          <w:b/>
          <w:sz w:val="39"/>
        </w:rPr>
      </w:pPr>
      <w:r>
        <w:rPr>
          <w:b/>
          <w:sz w:val="39"/>
        </w:rPr>
        <w:lastRenderedPageBreak/>
        <w:t>About our</w:t>
      </w:r>
      <w:r>
        <w:rPr>
          <w:b/>
          <w:spacing w:val="-2"/>
          <w:sz w:val="39"/>
        </w:rPr>
        <w:t xml:space="preserve"> </w:t>
      </w:r>
      <w:r>
        <w:rPr>
          <w:b/>
          <w:spacing w:val="-4"/>
          <w:sz w:val="39"/>
        </w:rPr>
        <w:t>study</w:t>
      </w:r>
    </w:p>
    <w:p w14:paraId="1C00C32A" w14:textId="77777777" w:rsidR="00B2332D" w:rsidRDefault="00B2332D">
      <w:pPr>
        <w:pStyle w:val="BodyText"/>
        <w:spacing w:before="8"/>
        <w:rPr>
          <w:b/>
          <w:sz w:val="14"/>
        </w:rPr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5476"/>
      </w:tblGrid>
      <w:tr w:rsidR="00B2332D" w14:paraId="4903ABBE" w14:textId="77777777">
        <w:trPr>
          <w:trHeight w:val="1630"/>
        </w:trPr>
        <w:tc>
          <w:tcPr>
            <w:tcW w:w="3324" w:type="dxa"/>
          </w:tcPr>
          <w:p w14:paraId="644BF5BA" w14:textId="77777777" w:rsidR="00B2332D" w:rsidRDefault="00B2332D">
            <w:pPr>
              <w:pStyle w:val="TableParagraph"/>
              <w:rPr>
                <w:b/>
                <w:sz w:val="4"/>
              </w:rPr>
            </w:pPr>
          </w:p>
          <w:p w14:paraId="511EC7BF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8EA246" wp14:editId="53F41A91">
                  <wp:extent cx="1998073" cy="693420"/>
                  <wp:effectExtent l="0" t="0" r="0" b="0"/>
                  <wp:docPr id="4" name="Image 4" descr="USY_MB1_RGB_1_Colour_Standard_Logo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SY_MB1_RGB_1_Colour_Standard_Logo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73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6" w:type="dxa"/>
          </w:tcPr>
          <w:p w14:paraId="24E1C8CC" w14:textId="77777777" w:rsidR="00B2332D" w:rsidRDefault="00000000">
            <w:pPr>
              <w:pStyle w:val="TableParagraph"/>
              <w:spacing w:line="362" w:lineRule="auto"/>
              <w:ind w:left="113"/>
              <w:rPr>
                <w:sz w:val="28"/>
              </w:rPr>
            </w:pP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University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Sydney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is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doing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 research study on how people with</w:t>
            </w:r>
          </w:p>
          <w:p w14:paraId="04E10EDB" w14:textId="0F6D4B40" w:rsidR="00B2332D" w:rsidRDefault="00000000">
            <w:pPr>
              <w:pStyle w:val="TableParagraph"/>
              <w:spacing w:line="320" w:lineRule="exact"/>
              <w:ind w:left="113"/>
              <w:rPr>
                <w:sz w:val="28"/>
              </w:rPr>
            </w:pPr>
            <w:r>
              <w:rPr>
                <w:color w:val="292829"/>
                <w:sz w:val="28"/>
              </w:rPr>
              <w:t>Intellectual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disabilities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use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social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pacing w:val="-4"/>
                <w:sz w:val="28"/>
              </w:rPr>
              <w:t>media</w:t>
            </w:r>
            <w:r w:rsidR="00B05ADD">
              <w:rPr>
                <w:color w:val="292829"/>
                <w:spacing w:val="-4"/>
                <w:sz w:val="28"/>
              </w:rPr>
              <w:t>.</w:t>
            </w:r>
          </w:p>
        </w:tc>
      </w:tr>
      <w:tr w:rsidR="00B2332D" w14:paraId="1A2C0A01" w14:textId="77777777">
        <w:trPr>
          <w:trHeight w:val="3646"/>
        </w:trPr>
        <w:tc>
          <w:tcPr>
            <w:tcW w:w="3324" w:type="dxa"/>
          </w:tcPr>
          <w:p w14:paraId="2CE07D1A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3B2C298F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284327FF" w14:textId="77777777" w:rsidR="00B2332D" w:rsidRDefault="00B2332D">
            <w:pPr>
              <w:pStyle w:val="TableParagraph"/>
              <w:spacing w:before="2" w:after="1"/>
              <w:rPr>
                <w:b/>
                <w:sz w:val="20"/>
              </w:rPr>
            </w:pPr>
          </w:p>
          <w:p w14:paraId="33621B55" w14:textId="77777777" w:rsidR="00B2332D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ABFCEC" wp14:editId="1F12D82E">
                  <wp:extent cx="1567993" cy="1166812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93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6" w:type="dxa"/>
          </w:tcPr>
          <w:p w14:paraId="55BF6079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29E4DE92" w14:textId="77777777" w:rsidR="00B2332D" w:rsidRDefault="00B2332D">
            <w:pPr>
              <w:pStyle w:val="TableParagraph"/>
              <w:spacing w:before="187"/>
              <w:rPr>
                <w:b/>
                <w:sz w:val="28"/>
              </w:rPr>
            </w:pPr>
          </w:p>
          <w:p w14:paraId="4C3B4DFF" w14:textId="77777777" w:rsidR="00B2332D" w:rsidRDefault="00000000">
            <w:pPr>
              <w:pStyle w:val="TableParagraph"/>
              <w:spacing w:line="360" w:lineRule="auto"/>
              <w:ind w:left="113" w:right="88"/>
              <w:rPr>
                <w:sz w:val="28"/>
              </w:rPr>
            </w:pPr>
            <w:r>
              <w:rPr>
                <w:color w:val="292829"/>
                <w:sz w:val="28"/>
              </w:rPr>
              <w:t>We want to find out how social media helps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talk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others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and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show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who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 xml:space="preserve">you </w:t>
            </w:r>
            <w:r>
              <w:rPr>
                <w:color w:val="292829"/>
                <w:spacing w:val="-4"/>
                <w:sz w:val="28"/>
              </w:rPr>
              <w:t>are.</w:t>
            </w:r>
          </w:p>
        </w:tc>
      </w:tr>
      <w:tr w:rsidR="00B2332D" w14:paraId="54CE274B" w14:textId="77777777">
        <w:trPr>
          <w:trHeight w:val="3525"/>
        </w:trPr>
        <w:tc>
          <w:tcPr>
            <w:tcW w:w="3324" w:type="dxa"/>
          </w:tcPr>
          <w:p w14:paraId="26887E17" w14:textId="77777777" w:rsidR="00B2332D" w:rsidRDefault="00B2332D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76" w:type="dxa"/>
          </w:tcPr>
          <w:p w14:paraId="5D59F4E5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5F14EC67" w14:textId="77777777" w:rsidR="00B2332D" w:rsidRDefault="00B2332D">
            <w:pPr>
              <w:pStyle w:val="TableParagraph"/>
              <w:spacing w:before="222"/>
              <w:rPr>
                <w:b/>
                <w:sz w:val="28"/>
              </w:rPr>
            </w:pPr>
          </w:p>
          <w:p w14:paraId="40BE04E2" w14:textId="7347A85B" w:rsidR="00B2332D" w:rsidRDefault="00000000">
            <w:pPr>
              <w:pStyle w:val="TableParagraph"/>
              <w:spacing w:line="357" w:lineRule="auto"/>
              <w:ind w:left="113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345664" behindDoc="1" locked="0" layoutInCell="1" allowOverlap="1" wp14:anchorId="30FC2C83" wp14:editId="55446239">
                      <wp:simplePos x="0" y="0"/>
                      <wp:positionH relativeFrom="column">
                        <wp:posOffset>-1905317</wp:posOffset>
                      </wp:positionH>
                      <wp:positionV relativeFrom="paragraph">
                        <wp:posOffset>-38330</wp:posOffset>
                      </wp:positionV>
                      <wp:extent cx="1727200" cy="343217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7200" cy="3432175"/>
                                <a:chOff x="0" y="0"/>
                                <a:chExt cx="1727200" cy="3432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3205" cy="3424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50.024994pt;margin-top:-3.018159pt;width:136pt;height:270.25pt;mso-position-horizontal-relative:column;mso-position-vertical-relative:paragraph;z-index:-15970816" id="docshapegroup1" coordorigin="-3000,-60" coordsize="2720,5405">
                      <v:shape style="position:absolute;left:-3001;top:-61;width:2714;height:5393" type="#_x0000_t75" id="docshape2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don’t like when using social media</w:t>
            </w:r>
            <w:r w:rsidR="00B05ADD">
              <w:rPr>
                <w:sz w:val="28"/>
              </w:rPr>
              <w:t>.</w:t>
            </w:r>
          </w:p>
        </w:tc>
      </w:tr>
      <w:tr w:rsidR="00B2332D" w14:paraId="43FFFC93" w14:textId="77777777">
        <w:trPr>
          <w:trHeight w:val="2684"/>
        </w:trPr>
        <w:tc>
          <w:tcPr>
            <w:tcW w:w="3324" w:type="dxa"/>
          </w:tcPr>
          <w:p w14:paraId="03C6563F" w14:textId="77777777" w:rsidR="00B2332D" w:rsidRDefault="00B2332D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76" w:type="dxa"/>
          </w:tcPr>
          <w:p w14:paraId="6AE754E0" w14:textId="77777777" w:rsidR="00B2332D" w:rsidRDefault="00B2332D">
            <w:pPr>
              <w:pStyle w:val="TableParagraph"/>
              <w:spacing w:before="274"/>
              <w:rPr>
                <w:b/>
                <w:sz w:val="28"/>
              </w:rPr>
            </w:pPr>
          </w:p>
          <w:p w14:paraId="47AFF2BC" w14:textId="77777777" w:rsidR="00B2332D" w:rsidRDefault="00000000">
            <w:pPr>
              <w:pStyle w:val="TableParagraph"/>
              <w:spacing w:line="362" w:lineRule="auto"/>
              <w:ind w:left="113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study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start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finish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in </w:t>
            </w:r>
            <w:r>
              <w:rPr>
                <w:spacing w:val="-2"/>
                <w:sz w:val="28"/>
              </w:rPr>
              <w:t>2026.</w:t>
            </w:r>
          </w:p>
        </w:tc>
      </w:tr>
    </w:tbl>
    <w:p w14:paraId="4E896AEB" w14:textId="77777777" w:rsidR="00B2332D" w:rsidRDefault="00B2332D">
      <w:pPr>
        <w:spacing w:line="362" w:lineRule="auto"/>
        <w:rPr>
          <w:sz w:val="28"/>
        </w:rPr>
        <w:sectPr w:rsidR="00B2332D">
          <w:headerReference w:type="default" r:id="rId18"/>
          <w:pgSz w:w="11910" w:h="16840"/>
          <w:pgMar w:top="1420" w:right="1400" w:bottom="280" w:left="1020" w:header="360" w:footer="0" w:gutter="0"/>
          <w:cols w:space="720"/>
        </w:sectPr>
      </w:pPr>
    </w:p>
    <w:p w14:paraId="08D79935" w14:textId="77777777" w:rsidR="00B2332D" w:rsidRDefault="00B2332D">
      <w:pPr>
        <w:pStyle w:val="BodyText"/>
        <w:spacing w:before="8"/>
        <w:rPr>
          <w:b/>
          <w:sz w:val="6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2"/>
        <w:gridCol w:w="4846"/>
      </w:tblGrid>
      <w:tr w:rsidR="00B2332D" w14:paraId="52C05BE0" w14:textId="77777777">
        <w:trPr>
          <w:trHeight w:val="2607"/>
        </w:trPr>
        <w:tc>
          <w:tcPr>
            <w:tcW w:w="3782" w:type="dxa"/>
          </w:tcPr>
          <w:p w14:paraId="521D45F1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790D3C" wp14:editId="2DFD792F">
                  <wp:extent cx="2285146" cy="148132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146" cy="148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48111786" w14:textId="4BF72B83" w:rsidR="00B2332D" w:rsidRDefault="00000000">
            <w:pPr>
              <w:pStyle w:val="TableParagraph"/>
              <w:spacing w:before="3" w:line="393" w:lineRule="auto"/>
              <w:ind w:left="117"/>
              <w:rPr>
                <w:sz w:val="28"/>
              </w:rPr>
            </w:pPr>
            <w:r>
              <w:rPr>
                <w:color w:val="292829"/>
                <w:sz w:val="28"/>
              </w:rPr>
              <w:t>As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part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research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 w:rsidR="003073E1">
              <w:rPr>
                <w:color w:val="292829"/>
                <w:sz w:val="28"/>
              </w:rPr>
              <w:t>study,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we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 xml:space="preserve">want to talk to people with intellectual </w:t>
            </w:r>
            <w:r>
              <w:rPr>
                <w:color w:val="292829"/>
                <w:spacing w:val="-2"/>
                <w:sz w:val="28"/>
              </w:rPr>
              <w:t>disabilities</w:t>
            </w:r>
            <w:r w:rsidR="00B05ADD">
              <w:rPr>
                <w:color w:val="292829"/>
                <w:spacing w:val="-2"/>
                <w:sz w:val="28"/>
              </w:rPr>
              <w:t>.</w:t>
            </w:r>
          </w:p>
        </w:tc>
      </w:tr>
      <w:tr w:rsidR="00B2332D" w14:paraId="36A1B936" w14:textId="77777777">
        <w:trPr>
          <w:trHeight w:val="3318"/>
        </w:trPr>
        <w:tc>
          <w:tcPr>
            <w:tcW w:w="3782" w:type="dxa"/>
          </w:tcPr>
          <w:p w14:paraId="3891854E" w14:textId="77777777" w:rsidR="00B2332D" w:rsidRDefault="00B2332D">
            <w:pPr>
              <w:pStyle w:val="TableParagraph"/>
              <w:spacing w:before="38"/>
              <w:rPr>
                <w:b/>
                <w:sz w:val="20"/>
              </w:rPr>
            </w:pPr>
          </w:p>
          <w:p w14:paraId="41B3CE83" w14:textId="77777777" w:rsidR="00B2332D" w:rsidRDefault="0000000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1ED75D" wp14:editId="6A38FC13">
                  <wp:extent cx="2098684" cy="157638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84" cy="157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2A0654E1" w14:textId="77777777" w:rsidR="00B2332D" w:rsidRDefault="00B2332D">
            <w:pPr>
              <w:pStyle w:val="TableParagraph"/>
              <w:spacing w:before="164"/>
              <w:rPr>
                <w:b/>
                <w:sz w:val="28"/>
              </w:rPr>
            </w:pPr>
          </w:p>
          <w:p w14:paraId="4FF2F4AF" w14:textId="77777777" w:rsidR="00B2332D" w:rsidRDefault="00000000">
            <w:pPr>
              <w:pStyle w:val="TableParagraph"/>
              <w:spacing w:line="393" w:lineRule="auto"/>
              <w:ind w:left="117"/>
              <w:rPr>
                <w:sz w:val="28"/>
              </w:rPr>
            </w:pPr>
            <w:r>
              <w:rPr>
                <w:color w:val="292829"/>
                <w:sz w:val="28"/>
              </w:rPr>
              <w:t>We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want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people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with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intellectual disabilities to tell us about their experiences online and what is important to them.</w:t>
            </w:r>
          </w:p>
        </w:tc>
      </w:tr>
      <w:tr w:rsidR="00B2332D" w14:paraId="7BE9DC91" w14:textId="77777777">
        <w:trPr>
          <w:trHeight w:val="3345"/>
        </w:trPr>
        <w:tc>
          <w:tcPr>
            <w:tcW w:w="3782" w:type="dxa"/>
          </w:tcPr>
          <w:p w14:paraId="754B2C13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5FE6BE7A" w14:textId="77777777" w:rsidR="00B2332D" w:rsidRDefault="00B2332D">
            <w:pPr>
              <w:pStyle w:val="TableParagraph"/>
              <w:spacing w:before="99"/>
              <w:rPr>
                <w:b/>
                <w:sz w:val="20"/>
              </w:rPr>
            </w:pPr>
          </w:p>
          <w:p w14:paraId="3226259D" w14:textId="77777777" w:rsidR="00B2332D" w:rsidRDefault="00000000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2B5752" wp14:editId="44C1A647">
                  <wp:extent cx="1955476" cy="1395412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47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7C7DC2F6" w14:textId="77777777" w:rsidR="00B2332D" w:rsidRDefault="00B2332D">
            <w:pPr>
              <w:pStyle w:val="TableParagraph"/>
              <w:spacing w:before="297"/>
              <w:rPr>
                <w:b/>
                <w:sz w:val="28"/>
              </w:rPr>
            </w:pPr>
          </w:p>
          <w:p w14:paraId="7FAD49C7" w14:textId="77777777" w:rsidR="00B2332D" w:rsidRDefault="00000000">
            <w:pPr>
              <w:pStyle w:val="TableParagraph"/>
              <w:ind w:left="117"/>
              <w:rPr>
                <w:sz w:val="28"/>
              </w:rPr>
            </w:pPr>
            <w:r>
              <w:rPr>
                <w:color w:val="292829"/>
                <w:sz w:val="28"/>
              </w:rPr>
              <w:t>We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will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also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do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this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by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pacing w:val="-2"/>
                <w:sz w:val="28"/>
              </w:rPr>
              <w:t>having</w:t>
            </w:r>
          </w:p>
          <w:p w14:paraId="35F46595" w14:textId="77777777" w:rsidR="00B2332D" w:rsidRDefault="00000000">
            <w:pPr>
              <w:pStyle w:val="TableParagraph"/>
              <w:spacing w:before="203" w:line="396" w:lineRule="auto"/>
              <w:ind w:left="117"/>
              <w:rPr>
                <w:sz w:val="28"/>
              </w:rPr>
            </w:pPr>
            <w:r>
              <w:rPr>
                <w:color w:val="292829"/>
                <w:sz w:val="28"/>
              </w:rPr>
              <w:t>interviews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asking</w:t>
            </w:r>
            <w:r>
              <w:rPr>
                <w:color w:val="292829"/>
                <w:spacing w:val="-1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people</w:t>
            </w:r>
            <w:r>
              <w:rPr>
                <w:color w:val="292829"/>
                <w:spacing w:val="-1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about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their experiences on social media.</w:t>
            </w:r>
          </w:p>
        </w:tc>
      </w:tr>
      <w:tr w:rsidR="00B2332D" w14:paraId="43AEE25A" w14:textId="77777777">
        <w:trPr>
          <w:trHeight w:val="4077"/>
        </w:trPr>
        <w:tc>
          <w:tcPr>
            <w:tcW w:w="3782" w:type="dxa"/>
          </w:tcPr>
          <w:p w14:paraId="55BFA5E7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344C7918" w14:textId="77777777" w:rsidR="00B2332D" w:rsidRDefault="00B2332D">
            <w:pPr>
              <w:pStyle w:val="TableParagraph"/>
              <w:spacing w:before="128" w:after="1"/>
              <w:rPr>
                <w:b/>
                <w:sz w:val="20"/>
              </w:rPr>
            </w:pPr>
          </w:p>
          <w:p w14:paraId="74CE4FF4" w14:textId="77777777" w:rsidR="00B2332D" w:rsidRDefault="00000000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14C231" wp14:editId="3B6AA7D2">
                  <wp:extent cx="2145328" cy="1390650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28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29DE335C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4C6523AB" w14:textId="77777777" w:rsidR="00B2332D" w:rsidRDefault="00B2332D">
            <w:pPr>
              <w:pStyle w:val="TableParagraph"/>
              <w:spacing w:before="155"/>
              <w:rPr>
                <w:b/>
                <w:sz w:val="28"/>
              </w:rPr>
            </w:pPr>
          </w:p>
          <w:p w14:paraId="5F162964" w14:textId="77777777" w:rsidR="00B2332D" w:rsidRDefault="00000000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about</w:t>
            </w:r>
          </w:p>
          <w:p w14:paraId="703ECC19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3428D511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1D82BBEE" w14:textId="77777777" w:rsidR="00B2332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197"/>
              </w:tabs>
              <w:ind w:left="1197" w:hanging="360"/>
              <w:rPr>
                <w:sz w:val="28"/>
              </w:rPr>
            </w:pP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media.</w:t>
            </w:r>
          </w:p>
          <w:p w14:paraId="3B704944" w14:textId="77777777" w:rsidR="00B2332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197"/>
              </w:tabs>
              <w:spacing w:before="157"/>
              <w:ind w:left="1197" w:hanging="360"/>
              <w:rPr>
                <w:sz w:val="28"/>
              </w:rPr>
            </w:pPr>
            <w:r>
              <w:rPr>
                <w:sz w:val="28"/>
              </w:rPr>
              <w:t>Why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media.</w:t>
            </w:r>
          </w:p>
          <w:p w14:paraId="5DB78B32" w14:textId="77777777" w:rsidR="00B2332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277"/>
              </w:tabs>
              <w:spacing w:before="157"/>
              <w:ind w:left="1277" w:hanging="440"/>
              <w:rPr>
                <w:sz w:val="28"/>
              </w:rPr>
            </w:pPr>
            <w:r>
              <w:rPr>
                <w:sz w:val="28"/>
              </w:rPr>
              <w:t>Any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challenges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benefits</w:t>
            </w:r>
          </w:p>
          <w:p w14:paraId="6563E0AB" w14:textId="77777777" w:rsidR="00B2332D" w:rsidRDefault="00000000">
            <w:pPr>
              <w:pStyle w:val="TableParagraph"/>
              <w:spacing w:line="480" w:lineRule="atLeast"/>
              <w:ind w:left="1197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experience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social </w:t>
            </w:r>
            <w:r>
              <w:rPr>
                <w:spacing w:val="-2"/>
                <w:sz w:val="28"/>
              </w:rPr>
              <w:t>media.</w:t>
            </w:r>
          </w:p>
        </w:tc>
      </w:tr>
    </w:tbl>
    <w:p w14:paraId="272E758E" w14:textId="77777777" w:rsidR="00B2332D" w:rsidRDefault="00B2332D">
      <w:pPr>
        <w:spacing w:line="480" w:lineRule="atLeast"/>
        <w:rPr>
          <w:sz w:val="28"/>
        </w:rPr>
        <w:sectPr w:rsidR="00B2332D">
          <w:pgSz w:w="11910" w:h="16840"/>
          <w:pgMar w:top="1420" w:right="1400" w:bottom="280" w:left="1020" w:header="360" w:footer="0" w:gutter="0"/>
          <w:cols w:space="720"/>
        </w:sectPr>
      </w:pPr>
    </w:p>
    <w:p w14:paraId="3C60A0C7" w14:textId="77777777" w:rsidR="00B2332D" w:rsidRDefault="00B2332D">
      <w:pPr>
        <w:pStyle w:val="BodyText"/>
        <w:rPr>
          <w:b/>
          <w:sz w:val="9"/>
        </w:rPr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4"/>
        <w:gridCol w:w="5214"/>
      </w:tblGrid>
      <w:tr w:rsidR="00B2332D" w14:paraId="36C6F82D" w14:textId="77777777">
        <w:trPr>
          <w:trHeight w:val="5693"/>
        </w:trPr>
        <w:tc>
          <w:tcPr>
            <w:tcW w:w="3784" w:type="dxa"/>
          </w:tcPr>
          <w:p w14:paraId="6204C41D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6BE473DC" w14:textId="77777777" w:rsidR="00B2332D" w:rsidRDefault="00B2332D">
            <w:pPr>
              <w:pStyle w:val="TableParagraph"/>
              <w:spacing w:before="27"/>
              <w:rPr>
                <w:b/>
                <w:sz w:val="20"/>
              </w:rPr>
            </w:pPr>
          </w:p>
          <w:p w14:paraId="363DAB45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B4EAD9" wp14:editId="08A24C38">
                  <wp:extent cx="2219346" cy="1590198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46" cy="159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04291" w14:textId="77777777" w:rsidR="00B2332D" w:rsidRDefault="00B2332D">
            <w:pPr>
              <w:pStyle w:val="TableParagraph"/>
              <w:spacing w:before="38"/>
              <w:rPr>
                <w:b/>
                <w:sz w:val="20"/>
              </w:rPr>
            </w:pPr>
          </w:p>
          <w:p w14:paraId="14669FFA" w14:textId="77777777" w:rsidR="00B2332D" w:rsidRDefault="00000000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52BB76" wp14:editId="61EE83C5">
                  <wp:extent cx="2043659" cy="154305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659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</w:tcPr>
          <w:p w14:paraId="4013F17E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5824470A" w14:textId="77777777" w:rsidR="00B2332D" w:rsidRDefault="00B2332D">
            <w:pPr>
              <w:pStyle w:val="TableParagraph"/>
              <w:spacing w:before="297"/>
              <w:rPr>
                <w:b/>
                <w:sz w:val="28"/>
              </w:rPr>
            </w:pPr>
          </w:p>
          <w:p w14:paraId="02C6236D" w14:textId="77777777" w:rsidR="00B2332D" w:rsidRDefault="00000000">
            <w:pPr>
              <w:pStyle w:val="TableParagraph"/>
              <w:spacing w:before="1" w:line="360" w:lineRule="auto"/>
              <w:ind w:left="223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interview,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show talk and share some of your own social media posts and comments.</w:t>
            </w:r>
          </w:p>
          <w:p w14:paraId="0649C971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57C1BA69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3E192E20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670B479B" w14:textId="2B468F3F" w:rsidR="00B2332D" w:rsidRDefault="00000000">
            <w:pPr>
              <w:pStyle w:val="TableParagraph"/>
              <w:spacing w:line="360" w:lineRule="auto"/>
              <w:ind w:left="223" w:right="49"/>
              <w:jc w:val="both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link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before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start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of 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interview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share your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media posts and comments with us</w:t>
            </w:r>
            <w:r w:rsidR="00B05ADD">
              <w:rPr>
                <w:sz w:val="28"/>
              </w:rPr>
              <w:t>.</w:t>
            </w:r>
          </w:p>
        </w:tc>
      </w:tr>
    </w:tbl>
    <w:p w14:paraId="0A2B9B49" w14:textId="77777777" w:rsidR="00B2332D" w:rsidRDefault="00B2332D">
      <w:pPr>
        <w:pStyle w:val="BodyText"/>
        <w:rPr>
          <w:b/>
          <w:sz w:val="40"/>
        </w:rPr>
      </w:pPr>
    </w:p>
    <w:p w14:paraId="45F0F731" w14:textId="77777777" w:rsidR="00B2332D" w:rsidRDefault="00B2332D">
      <w:pPr>
        <w:pStyle w:val="BodyText"/>
        <w:rPr>
          <w:b/>
          <w:sz w:val="40"/>
        </w:rPr>
      </w:pPr>
    </w:p>
    <w:p w14:paraId="4847EB11" w14:textId="77777777" w:rsidR="00B2332D" w:rsidRDefault="00B2332D">
      <w:pPr>
        <w:pStyle w:val="BodyText"/>
        <w:spacing w:before="222"/>
        <w:rPr>
          <w:b/>
          <w:sz w:val="40"/>
        </w:rPr>
      </w:pPr>
    </w:p>
    <w:p w14:paraId="0A11C3F8" w14:textId="77777777" w:rsidR="00B2332D" w:rsidRDefault="00000000">
      <w:pPr>
        <w:ind w:left="420"/>
        <w:rPr>
          <w:b/>
          <w:sz w:val="40"/>
        </w:rPr>
      </w:pPr>
      <w:r>
        <w:rPr>
          <w:b/>
          <w:sz w:val="40"/>
        </w:rPr>
        <w:t>What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you</w:t>
      </w:r>
      <w:r>
        <w:rPr>
          <w:b/>
          <w:spacing w:val="-2"/>
          <w:sz w:val="40"/>
        </w:rPr>
        <w:t xml:space="preserve"> </w:t>
      </w:r>
      <w:proofErr w:type="gramStart"/>
      <w:r>
        <w:rPr>
          <w:b/>
          <w:sz w:val="40"/>
        </w:rPr>
        <w:t>have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to</w:t>
      </w:r>
      <w:proofErr w:type="gramEnd"/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do</w:t>
      </w:r>
      <w:r>
        <w:rPr>
          <w:b/>
          <w:spacing w:val="-3"/>
          <w:sz w:val="40"/>
        </w:rPr>
        <w:t xml:space="preserve"> </w:t>
      </w:r>
      <w:r>
        <w:rPr>
          <w:b/>
          <w:spacing w:val="-5"/>
          <w:sz w:val="40"/>
        </w:rPr>
        <w:t>to</w:t>
      </w:r>
    </w:p>
    <w:p w14:paraId="6697BDEF" w14:textId="77777777" w:rsidR="00B2332D" w:rsidRDefault="00B2332D">
      <w:pPr>
        <w:pStyle w:val="BodyText"/>
        <w:rPr>
          <w:b/>
          <w:sz w:val="20"/>
        </w:rPr>
      </w:pPr>
    </w:p>
    <w:p w14:paraId="665E668B" w14:textId="77777777" w:rsidR="00B2332D" w:rsidRDefault="00B2332D">
      <w:pPr>
        <w:pStyle w:val="BodyText"/>
        <w:rPr>
          <w:b/>
          <w:sz w:val="20"/>
        </w:rPr>
      </w:pPr>
    </w:p>
    <w:p w14:paraId="4E90D1D7" w14:textId="77777777" w:rsidR="00B2332D" w:rsidRDefault="00B2332D">
      <w:pPr>
        <w:pStyle w:val="BodyText"/>
        <w:spacing w:before="89"/>
        <w:rPr>
          <w:b/>
          <w:sz w:val="20"/>
        </w:rPr>
      </w:pP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8"/>
        <w:gridCol w:w="4791"/>
      </w:tblGrid>
      <w:tr w:rsidR="00B2332D" w14:paraId="67940379" w14:textId="77777777">
        <w:trPr>
          <w:trHeight w:val="2660"/>
        </w:trPr>
        <w:tc>
          <w:tcPr>
            <w:tcW w:w="3548" w:type="dxa"/>
          </w:tcPr>
          <w:p w14:paraId="24CEFBCD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41F79B" wp14:editId="7BC4C361">
                  <wp:extent cx="2069920" cy="1509712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20" cy="150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14:paraId="339EA105" w14:textId="77777777" w:rsidR="00B2332D" w:rsidRDefault="00000000">
            <w:pPr>
              <w:pStyle w:val="TableParagraph"/>
              <w:spacing w:before="4" w:line="396" w:lineRule="auto"/>
              <w:ind w:left="227"/>
              <w:rPr>
                <w:sz w:val="28"/>
              </w:rPr>
            </w:pP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choose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part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proofErr w:type="gramStart"/>
            <w:r>
              <w:rPr>
                <w:color w:val="292829"/>
                <w:sz w:val="28"/>
              </w:rPr>
              <w:t>study</w:t>
            </w:r>
            <w:proofErr w:type="gramEnd"/>
            <w:r>
              <w:rPr>
                <w:color w:val="292829"/>
                <w:sz w:val="28"/>
              </w:rPr>
              <w:t xml:space="preserve"> we will send you a consent form.</w:t>
            </w:r>
          </w:p>
        </w:tc>
      </w:tr>
      <w:tr w:rsidR="00B2332D" w14:paraId="2C39971D" w14:textId="77777777">
        <w:trPr>
          <w:trHeight w:val="2630"/>
        </w:trPr>
        <w:tc>
          <w:tcPr>
            <w:tcW w:w="3548" w:type="dxa"/>
          </w:tcPr>
          <w:p w14:paraId="34561DD0" w14:textId="77777777" w:rsidR="00B2332D" w:rsidRDefault="00B2332D">
            <w:pPr>
              <w:pStyle w:val="TableParagraph"/>
              <w:spacing w:before="45" w:after="1"/>
              <w:rPr>
                <w:b/>
                <w:sz w:val="20"/>
              </w:rPr>
            </w:pPr>
          </w:p>
          <w:p w14:paraId="66C27AC5" w14:textId="77777777" w:rsidR="00B2332D" w:rsidRDefault="00000000">
            <w:pPr>
              <w:pStyle w:val="TableParagraph"/>
              <w:ind w:left="5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886AC8" wp14:editId="7A754EF3">
                  <wp:extent cx="1422561" cy="1491996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61" cy="149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14:paraId="4DECB8F9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0D810765" w14:textId="77777777" w:rsidR="00B2332D" w:rsidRDefault="00B2332D">
            <w:pPr>
              <w:pStyle w:val="TableParagraph"/>
              <w:spacing w:before="15"/>
              <w:rPr>
                <w:b/>
                <w:sz w:val="28"/>
              </w:rPr>
            </w:pPr>
          </w:p>
          <w:p w14:paraId="2A05667D" w14:textId="77777777" w:rsidR="00B2332D" w:rsidRDefault="00000000">
            <w:pPr>
              <w:pStyle w:val="TableParagraph"/>
              <w:spacing w:before="1" w:line="360" w:lineRule="auto"/>
              <w:ind w:left="227" w:right="48"/>
              <w:jc w:val="both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will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need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print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this form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 are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signing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consent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form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using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 xml:space="preserve">a </w:t>
            </w:r>
            <w:r>
              <w:rPr>
                <w:color w:val="292829"/>
                <w:spacing w:val="-4"/>
                <w:sz w:val="28"/>
              </w:rPr>
              <w:t>pen.</w:t>
            </w:r>
          </w:p>
        </w:tc>
      </w:tr>
    </w:tbl>
    <w:p w14:paraId="3866F4E0" w14:textId="77777777" w:rsidR="00B2332D" w:rsidRDefault="00B2332D">
      <w:pPr>
        <w:spacing w:line="360" w:lineRule="auto"/>
        <w:jc w:val="both"/>
        <w:rPr>
          <w:sz w:val="28"/>
        </w:rPr>
        <w:sectPr w:rsidR="00B2332D">
          <w:pgSz w:w="11910" w:h="16840"/>
          <w:pgMar w:top="1420" w:right="1400" w:bottom="280" w:left="1020" w:header="360" w:footer="0" w:gutter="0"/>
          <w:cols w:space="720"/>
        </w:sectPr>
      </w:pPr>
    </w:p>
    <w:p w14:paraId="60CCF7D6" w14:textId="77777777" w:rsidR="00B2332D" w:rsidRDefault="00B2332D">
      <w:pPr>
        <w:pStyle w:val="BodyText"/>
        <w:rPr>
          <w:b/>
        </w:rPr>
      </w:pPr>
    </w:p>
    <w:p w14:paraId="324CAB01" w14:textId="77777777" w:rsidR="00B2332D" w:rsidRDefault="00B2332D">
      <w:pPr>
        <w:pStyle w:val="BodyText"/>
        <w:rPr>
          <w:b/>
        </w:rPr>
      </w:pPr>
    </w:p>
    <w:p w14:paraId="42490C2C" w14:textId="77777777" w:rsidR="00B2332D" w:rsidRDefault="00B2332D">
      <w:pPr>
        <w:pStyle w:val="BodyText"/>
        <w:rPr>
          <w:b/>
        </w:rPr>
      </w:pPr>
    </w:p>
    <w:p w14:paraId="0764C06A" w14:textId="77777777" w:rsidR="00B2332D" w:rsidRDefault="00B2332D">
      <w:pPr>
        <w:pStyle w:val="BodyText"/>
        <w:rPr>
          <w:b/>
        </w:rPr>
      </w:pPr>
    </w:p>
    <w:p w14:paraId="3F366079" w14:textId="77777777" w:rsidR="00B2332D" w:rsidRDefault="00B2332D">
      <w:pPr>
        <w:pStyle w:val="BodyText"/>
        <w:rPr>
          <w:b/>
        </w:rPr>
      </w:pPr>
    </w:p>
    <w:p w14:paraId="241FE41D" w14:textId="77777777" w:rsidR="00B2332D" w:rsidRDefault="00B2332D">
      <w:pPr>
        <w:pStyle w:val="BodyText"/>
        <w:rPr>
          <w:b/>
        </w:rPr>
      </w:pPr>
    </w:p>
    <w:p w14:paraId="767F046C" w14:textId="77777777" w:rsidR="00B2332D" w:rsidRDefault="00B2332D">
      <w:pPr>
        <w:pStyle w:val="BodyText"/>
        <w:spacing w:before="282"/>
        <w:rPr>
          <w:b/>
        </w:rPr>
      </w:pPr>
    </w:p>
    <w:p w14:paraId="01D9A5EA" w14:textId="77777777" w:rsidR="00B2332D" w:rsidRDefault="00000000">
      <w:pPr>
        <w:pStyle w:val="BodyText"/>
        <w:spacing w:line="360" w:lineRule="auto"/>
        <w:ind w:left="4352" w:right="400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162A762" wp14:editId="40BC0BAE">
            <wp:simplePos x="0" y="0"/>
            <wp:positionH relativeFrom="page">
              <wp:posOffset>1055369</wp:posOffset>
            </wp:positionH>
            <wp:positionV relativeFrom="paragraph">
              <wp:posOffset>-243047</wp:posOffset>
            </wp:positionV>
            <wp:extent cx="2160270" cy="158432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 xml:space="preserve">You need to fill in and sign the consent form and email it back to </w:t>
      </w:r>
      <w:hyperlink r:id="rId28">
        <w:r w:rsidR="00B2332D">
          <w:rPr>
            <w:color w:val="0462C1"/>
            <w:u w:val="single" w:color="0462C1"/>
          </w:rPr>
          <w:t>ryandavid.andriesz@sydney.edu.au</w:t>
        </w:r>
      </w:hyperlink>
      <w:r>
        <w:rPr>
          <w:color w:val="0462C1"/>
          <w:spacing w:val="26"/>
        </w:rPr>
        <w:t xml:space="preserve"> </w:t>
      </w:r>
      <w:r>
        <w:rPr>
          <w:color w:val="292829"/>
        </w:rPr>
        <w:t>if you are doing it online.</w:t>
      </w:r>
    </w:p>
    <w:p w14:paraId="15BEAD18" w14:textId="77777777" w:rsidR="00B2332D" w:rsidRDefault="00B2332D">
      <w:pPr>
        <w:pStyle w:val="BodyText"/>
        <w:rPr>
          <w:sz w:val="20"/>
        </w:rPr>
      </w:pPr>
    </w:p>
    <w:p w14:paraId="4F033634" w14:textId="77777777" w:rsidR="00B2332D" w:rsidRDefault="00B2332D">
      <w:pPr>
        <w:pStyle w:val="BodyText"/>
        <w:rPr>
          <w:sz w:val="20"/>
        </w:rPr>
      </w:pPr>
    </w:p>
    <w:p w14:paraId="49435A7B" w14:textId="77777777" w:rsidR="00B2332D" w:rsidRDefault="00B2332D">
      <w:pPr>
        <w:pStyle w:val="BodyText"/>
        <w:rPr>
          <w:sz w:val="20"/>
        </w:rPr>
      </w:pPr>
    </w:p>
    <w:p w14:paraId="37F3089C" w14:textId="77777777" w:rsidR="00B2332D" w:rsidRDefault="00B2332D">
      <w:pPr>
        <w:pStyle w:val="BodyText"/>
        <w:rPr>
          <w:sz w:val="20"/>
        </w:rPr>
      </w:pPr>
    </w:p>
    <w:p w14:paraId="019E200B" w14:textId="77777777" w:rsidR="00B2332D" w:rsidRDefault="00B2332D">
      <w:pPr>
        <w:pStyle w:val="BodyText"/>
        <w:rPr>
          <w:sz w:val="20"/>
        </w:rPr>
      </w:pPr>
    </w:p>
    <w:p w14:paraId="2A3FF188" w14:textId="77777777" w:rsidR="00B2332D" w:rsidRDefault="00B2332D">
      <w:pPr>
        <w:pStyle w:val="BodyText"/>
        <w:rPr>
          <w:sz w:val="20"/>
        </w:rPr>
      </w:pPr>
    </w:p>
    <w:p w14:paraId="7221B656" w14:textId="77777777" w:rsidR="00B2332D" w:rsidRDefault="00B2332D">
      <w:pPr>
        <w:pStyle w:val="BodyText"/>
        <w:rPr>
          <w:sz w:val="20"/>
        </w:rPr>
      </w:pPr>
    </w:p>
    <w:p w14:paraId="125CF4F9" w14:textId="77777777" w:rsidR="00B2332D" w:rsidRDefault="00B2332D">
      <w:pPr>
        <w:pStyle w:val="BodyText"/>
        <w:rPr>
          <w:sz w:val="20"/>
        </w:rPr>
      </w:pPr>
    </w:p>
    <w:p w14:paraId="132EA996" w14:textId="77777777" w:rsidR="00B2332D" w:rsidRDefault="00B2332D">
      <w:pPr>
        <w:pStyle w:val="BodyText"/>
        <w:rPr>
          <w:sz w:val="20"/>
        </w:rPr>
      </w:pPr>
    </w:p>
    <w:p w14:paraId="002C8AA8" w14:textId="77777777" w:rsidR="00B2332D" w:rsidRDefault="00B2332D">
      <w:pPr>
        <w:pStyle w:val="BodyText"/>
        <w:spacing w:before="208"/>
        <w:rPr>
          <w:sz w:val="20"/>
        </w:r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1"/>
        <w:gridCol w:w="4754"/>
      </w:tblGrid>
      <w:tr w:rsidR="00B2332D" w14:paraId="32A5669F" w14:textId="77777777">
        <w:trPr>
          <w:trHeight w:val="3469"/>
        </w:trPr>
        <w:tc>
          <w:tcPr>
            <w:tcW w:w="3401" w:type="dxa"/>
          </w:tcPr>
          <w:p w14:paraId="47CFF41F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18EB15" wp14:editId="1BFF2D8B">
                  <wp:extent cx="1974809" cy="1471612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09" cy="147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0FD51FBC" w14:textId="77777777" w:rsidR="00B2332D" w:rsidRDefault="00000000">
            <w:pPr>
              <w:pStyle w:val="TableParagraph"/>
              <w:spacing w:before="51"/>
              <w:ind w:left="230"/>
              <w:rPr>
                <w:sz w:val="28"/>
              </w:rPr>
            </w:pPr>
            <w:r>
              <w:rPr>
                <w:b/>
                <w:color w:val="292829"/>
                <w:sz w:val="28"/>
              </w:rPr>
              <w:t>The</w:t>
            </w:r>
            <w:r>
              <w:rPr>
                <w:b/>
                <w:color w:val="292829"/>
                <w:spacing w:val="-5"/>
                <w:sz w:val="28"/>
              </w:rPr>
              <w:t xml:space="preserve"> </w:t>
            </w:r>
            <w:r>
              <w:rPr>
                <w:b/>
                <w:color w:val="292829"/>
                <w:sz w:val="28"/>
              </w:rPr>
              <w:t>consent</w:t>
            </w:r>
            <w:r>
              <w:rPr>
                <w:b/>
                <w:color w:val="292829"/>
                <w:spacing w:val="-1"/>
                <w:sz w:val="28"/>
              </w:rPr>
              <w:t xml:space="preserve"> </w:t>
            </w:r>
            <w:r>
              <w:rPr>
                <w:b/>
                <w:color w:val="292829"/>
                <w:sz w:val="28"/>
              </w:rPr>
              <w:t xml:space="preserve">form </w:t>
            </w:r>
            <w:r>
              <w:rPr>
                <w:color w:val="292829"/>
                <w:sz w:val="28"/>
              </w:rPr>
              <w:t>says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 xml:space="preserve">that </w:t>
            </w:r>
            <w:r>
              <w:rPr>
                <w:color w:val="292829"/>
                <w:spacing w:val="-5"/>
                <w:sz w:val="28"/>
              </w:rPr>
              <w:t>you</w:t>
            </w:r>
          </w:p>
          <w:p w14:paraId="7E2F2252" w14:textId="77777777" w:rsidR="00B2332D" w:rsidRDefault="00B2332D">
            <w:pPr>
              <w:pStyle w:val="TableParagraph"/>
              <w:spacing w:before="146"/>
              <w:rPr>
                <w:sz w:val="28"/>
              </w:rPr>
            </w:pPr>
          </w:p>
          <w:p w14:paraId="71449860" w14:textId="77777777" w:rsidR="00B2332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50"/>
              </w:tabs>
              <w:spacing w:line="237" w:lineRule="auto"/>
              <w:ind w:right="48"/>
              <w:rPr>
                <w:sz w:val="28"/>
              </w:rPr>
            </w:pPr>
            <w:r>
              <w:rPr>
                <w:color w:val="292829"/>
                <w:sz w:val="28"/>
              </w:rPr>
              <w:t>Understand</w:t>
            </w:r>
            <w:r>
              <w:rPr>
                <w:color w:val="292829"/>
                <w:spacing w:val="-1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what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1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research study is about.</w:t>
            </w:r>
          </w:p>
          <w:p w14:paraId="6F968CFD" w14:textId="77777777" w:rsidR="00B2332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50"/>
              </w:tabs>
              <w:spacing w:before="319"/>
              <w:rPr>
                <w:sz w:val="28"/>
              </w:rPr>
            </w:pPr>
            <w:r>
              <w:rPr>
                <w:color w:val="292829"/>
                <w:sz w:val="28"/>
              </w:rPr>
              <w:t>Want</w:t>
            </w:r>
            <w:r>
              <w:rPr>
                <w:color w:val="292829"/>
                <w:spacing w:val="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part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3"/>
                <w:sz w:val="28"/>
              </w:rPr>
              <w:t xml:space="preserve"> </w:t>
            </w:r>
            <w:r>
              <w:rPr>
                <w:color w:val="292829"/>
                <w:spacing w:val="-5"/>
                <w:sz w:val="28"/>
              </w:rPr>
              <w:t>it.</w:t>
            </w:r>
          </w:p>
          <w:p w14:paraId="7DABB852" w14:textId="77777777" w:rsidR="00B2332D" w:rsidRDefault="00B2332D">
            <w:pPr>
              <w:pStyle w:val="TableParagraph"/>
              <w:spacing w:before="3"/>
              <w:rPr>
                <w:sz w:val="28"/>
              </w:rPr>
            </w:pPr>
          </w:p>
          <w:p w14:paraId="3FCB3014" w14:textId="77777777" w:rsidR="00B2332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50"/>
              </w:tabs>
              <w:spacing w:line="237" w:lineRule="auto"/>
              <w:ind w:right="161"/>
              <w:rPr>
                <w:sz w:val="28"/>
              </w:rPr>
            </w:pPr>
            <w:r>
              <w:rPr>
                <w:color w:val="292829"/>
                <w:sz w:val="28"/>
              </w:rPr>
              <w:t>Are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willing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show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and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share some of your own posts and</w:t>
            </w:r>
          </w:p>
          <w:p w14:paraId="710046B4" w14:textId="77777777" w:rsidR="00B2332D" w:rsidRDefault="00000000">
            <w:pPr>
              <w:pStyle w:val="TableParagraph"/>
              <w:spacing w:before="3" w:line="302" w:lineRule="exact"/>
              <w:ind w:left="950"/>
              <w:rPr>
                <w:sz w:val="28"/>
              </w:rPr>
            </w:pPr>
            <w:r>
              <w:rPr>
                <w:color w:val="292829"/>
                <w:spacing w:val="-2"/>
                <w:sz w:val="28"/>
              </w:rPr>
              <w:t>comments.</w:t>
            </w:r>
          </w:p>
        </w:tc>
      </w:tr>
    </w:tbl>
    <w:p w14:paraId="0E5EA593" w14:textId="77777777" w:rsidR="00B2332D" w:rsidRDefault="00B2332D">
      <w:pPr>
        <w:spacing w:line="302" w:lineRule="exact"/>
        <w:rPr>
          <w:sz w:val="28"/>
        </w:rPr>
        <w:sectPr w:rsidR="00B2332D">
          <w:pgSz w:w="11910" w:h="16840"/>
          <w:pgMar w:top="1420" w:right="1400" w:bottom="280" w:left="1020" w:header="360" w:footer="0" w:gutter="0"/>
          <w:cols w:space="720"/>
        </w:sectPr>
      </w:pPr>
    </w:p>
    <w:p w14:paraId="6002BAA3" w14:textId="77777777" w:rsidR="00B2332D" w:rsidRDefault="00B2332D">
      <w:pPr>
        <w:pStyle w:val="BodyText"/>
        <w:spacing w:before="8"/>
        <w:rPr>
          <w:sz w:val="6"/>
        </w:rPr>
      </w:pP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4"/>
        <w:gridCol w:w="5058"/>
      </w:tblGrid>
      <w:tr w:rsidR="00B2332D" w14:paraId="0CAF16F1" w14:textId="77777777">
        <w:trPr>
          <w:trHeight w:val="2186"/>
        </w:trPr>
        <w:tc>
          <w:tcPr>
            <w:tcW w:w="3674" w:type="dxa"/>
          </w:tcPr>
          <w:p w14:paraId="63BEEEEE" w14:textId="77777777" w:rsidR="00B2332D" w:rsidRDefault="00000000">
            <w:pPr>
              <w:pStyle w:val="TableParagraph"/>
              <w:tabs>
                <w:tab w:val="left" w:pos="1887"/>
              </w:tabs>
              <w:ind w:left="4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82E7B8" wp14:editId="6400367D">
                  <wp:extent cx="567163" cy="110013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63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77373F89" wp14:editId="1D8D5AB7">
                  <wp:extent cx="1009649" cy="1000125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49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14:paraId="2EE119FF" w14:textId="4CF21F87" w:rsidR="00B2332D" w:rsidRDefault="00000000">
            <w:pPr>
              <w:pStyle w:val="TableParagraph"/>
              <w:ind w:left="859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will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need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bring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b/>
                <w:color w:val="292829"/>
                <w:sz w:val="28"/>
              </w:rPr>
              <w:t>Phone</w:t>
            </w:r>
            <w:r>
              <w:rPr>
                <w:color w:val="292829"/>
                <w:sz w:val="28"/>
              </w:rPr>
              <w:t xml:space="preserve">, </w:t>
            </w:r>
            <w:r>
              <w:rPr>
                <w:b/>
                <w:color w:val="292829"/>
                <w:sz w:val="28"/>
              </w:rPr>
              <w:t>Tablet</w:t>
            </w:r>
            <w:r>
              <w:rPr>
                <w:color w:val="292829"/>
                <w:sz w:val="28"/>
              </w:rPr>
              <w:t xml:space="preserve">, </w:t>
            </w:r>
            <w:r>
              <w:rPr>
                <w:b/>
                <w:color w:val="292829"/>
                <w:sz w:val="28"/>
              </w:rPr>
              <w:t xml:space="preserve">Laptop </w:t>
            </w:r>
            <w:r>
              <w:rPr>
                <w:color w:val="292829"/>
                <w:sz w:val="28"/>
              </w:rPr>
              <w:t xml:space="preserve">or </w:t>
            </w:r>
            <w:r>
              <w:rPr>
                <w:b/>
                <w:color w:val="292829"/>
                <w:sz w:val="28"/>
              </w:rPr>
              <w:t xml:space="preserve">IPAD </w:t>
            </w:r>
            <w:r>
              <w:rPr>
                <w:color w:val="292829"/>
                <w:sz w:val="28"/>
              </w:rPr>
              <w:t xml:space="preserve">to the </w:t>
            </w:r>
            <w:r>
              <w:rPr>
                <w:color w:val="292829"/>
                <w:spacing w:val="-2"/>
                <w:sz w:val="28"/>
              </w:rPr>
              <w:t>interview</w:t>
            </w:r>
            <w:r w:rsidR="00B05ADD">
              <w:rPr>
                <w:color w:val="292829"/>
                <w:spacing w:val="-2"/>
                <w:sz w:val="28"/>
              </w:rPr>
              <w:t>.</w:t>
            </w:r>
          </w:p>
        </w:tc>
      </w:tr>
      <w:tr w:rsidR="00B2332D" w14:paraId="22093332" w14:textId="77777777">
        <w:trPr>
          <w:trHeight w:val="3412"/>
        </w:trPr>
        <w:tc>
          <w:tcPr>
            <w:tcW w:w="3674" w:type="dxa"/>
          </w:tcPr>
          <w:p w14:paraId="340FE415" w14:textId="77777777" w:rsidR="00B2332D" w:rsidRDefault="00B2332D">
            <w:pPr>
              <w:pStyle w:val="TableParagraph"/>
              <w:spacing w:before="173"/>
              <w:rPr>
                <w:sz w:val="20"/>
              </w:rPr>
            </w:pPr>
          </w:p>
          <w:p w14:paraId="60ADCCDF" w14:textId="77777777" w:rsidR="00B2332D" w:rsidRDefault="00000000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DDE031" wp14:editId="24EE9D1B">
                  <wp:extent cx="2024757" cy="1459039"/>
                  <wp:effectExtent l="0" t="0" r="0" b="0"/>
                  <wp:docPr id="20" name="Image 20" descr="A clock on a calendar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A clock on a calendar  Description automatically generated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57" cy="145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14:paraId="06997FA6" w14:textId="77777777" w:rsidR="00B2332D" w:rsidRDefault="00B2332D">
            <w:pPr>
              <w:pStyle w:val="TableParagraph"/>
              <w:rPr>
                <w:sz w:val="28"/>
              </w:rPr>
            </w:pPr>
          </w:p>
          <w:p w14:paraId="49C2C7B7" w14:textId="77777777" w:rsidR="00B2332D" w:rsidRDefault="00B2332D">
            <w:pPr>
              <w:pStyle w:val="TableParagraph"/>
              <w:spacing w:before="243"/>
              <w:rPr>
                <w:sz w:val="28"/>
              </w:rPr>
            </w:pPr>
          </w:p>
          <w:p w14:paraId="50748B1A" w14:textId="77777777" w:rsidR="00B2332D" w:rsidRDefault="00000000">
            <w:pPr>
              <w:pStyle w:val="TableParagraph"/>
              <w:spacing w:line="362" w:lineRule="auto"/>
              <w:ind w:left="139"/>
              <w:rPr>
                <w:sz w:val="28"/>
              </w:rPr>
            </w:pPr>
            <w:proofErr w:type="gramStart"/>
            <w:r>
              <w:rPr>
                <w:sz w:val="28"/>
              </w:rPr>
              <w:t>Next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touch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set a time to meet.</w:t>
            </w:r>
          </w:p>
        </w:tc>
      </w:tr>
      <w:tr w:rsidR="00B2332D" w14:paraId="0B14AE42" w14:textId="77777777">
        <w:trPr>
          <w:trHeight w:val="2967"/>
        </w:trPr>
        <w:tc>
          <w:tcPr>
            <w:tcW w:w="3674" w:type="dxa"/>
          </w:tcPr>
          <w:p w14:paraId="55FDDB55" w14:textId="77777777" w:rsidR="00B2332D" w:rsidRDefault="00B2332D">
            <w:pPr>
              <w:pStyle w:val="TableParagraph"/>
              <w:rPr>
                <w:sz w:val="20"/>
              </w:rPr>
            </w:pPr>
          </w:p>
          <w:p w14:paraId="06D42160" w14:textId="77777777" w:rsidR="00B2332D" w:rsidRDefault="00B2332D">
            <w:pPr>
              <w:pStyle w:val="TableParagraph"/>
              <w:rPr>
                <w:sz w:val="20"/>
              </w:rPr>
            </w:pPr>
          </w:p>
          <w:p w14:paraId="13111D05" w14:textId="77777777" w:rsidR="00B2332D" w:rsidRDefault="00B2332D">
            <w:pPr>
              <w:pStyle w:val="TableParagraph"/>
              <w:spacing w:before="31"/>
              <w:rPr>
                <w:sz w:val="20"/>
              </w:rPr>
            </w:pPr>
          </w:p>
          <w:p w14:paraId="129304B0" w14:textId="77777777" w:rsidR="00B2332D" w:rsidRDefault="00000000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0DDE76" wp14:editId="3C1C43E9">
                  <wp:extent cx="2144982" cy="1426178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82" cy="142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14:paraId="2D278C6F" w14:textId="77777777" w:rsidR="00B2332D" w:rsidRDefault="00B2332D">
            <w:pPr>
              <w:pStyle w:val="TableParagraph"/>
              <w:rPr>
                <w:sz w:val="28"/>
              </w:rPr>
            </w:pPr>
          </w:p>
          <w:p w14:paraId="61435683" w14:textId="77777777" w:rsidR="00B2332D" w:rsidRDefault="00B2332D">
            <w:pPr>
              <w:pStyle w:val="TableParagraph"/>
              <w:spacing w:before="291"/>
              <w:rPr>
                <w:sz w:val="28"/>
              </w:rPr>
            </w:pPr>
          </w:p>
          <w:p w14:paraId="6F5AD7C6" w14:textId="0999B13E" w:rsidR="00B2332D" w:rsidRDefault="00000000">
            <w:pPr>
              <w:pStyle w:val="TableParagraph"/>
              <w:ind w:left="139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meet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 w:rsidR="00B05ADD">
              <w:rPr>
                <w:sz w:val="28"/>
              </w:rPr>
              <w:t>you,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 interview together.</w:t>
            </w:r>
          </w:p>
        </w:tc>
      </w:tr>
    </w:tbl>
    <w:p w14:paraId="336DE009" w14:textId="77777777" w:rsidR="00B2332D" w:rsidRDefault="00B2332D">
      <w:pPr>
        <w:pStyle w:val="BodyText"/>
        <w:rPr>
          <w:sz w:val="20"/>
        </w:rPr>
      </w:pPr>
    </w:p>
    <w:p w14:paraId="19388CBE" w14:textId="77777777" w:rsidR="00B2332D" w:rsidRDefault="00B2332D">
      <w:pPr>
        <w:pStyle w:val="BodyText"/>
        <w:rPr>
          <w:sz w:val="20"/>
        </w:rPr>
      </w:pPr>
    </w:p>
    <w:p w14:paraId="297C15D7" w14:textId="77777777" w:rsidR="00B2332D" w:rsidRDefault="00B2332D">
      <w:pPr>
        <w:pStyle w:val="BodyText"/>
        <w:rPr>
          <w:sz w:val="20"/>
        </w:rPr>
      </w:pPr>
    </w:p>
    <w:p w14:paraId="185E9128" w14:textId="77777777" w:rsidR="00B2332D" w:rsidRDefault="00B2332D">
      <w:pPr>
        <w:pStyle w:val="BodyText"/>
        <w:rPr>
          <w:sz w:val="20"/>
        </w:rPr>
      </w:pPr>
    </w:p>
    <w:p w14:paraId="7EF359E9" w14:textId="77777777" w:rsidR="00B2332D" w:rsidRDefault="00B2332D">
      <w:pPr>
        <w:pStyle w:val="BodyText"/>
        <w:rPr>
          <w:sz w:val="20"/>
        </w:rPr>
      </w:pPr>
    </w:p>
    <w:p w14:paraId="58CD2A31" w14:textId="77777777" w:rsidR="00B2332D" w:rsidRDefault="00B2332D">
      <w:pPr>
        <w:pStyle w:val="BodyText"/>
        <w:rPr>
          <w:sz w:val="20"/>
        </w:rPr>
      </w:pPr>
    </w:p>
    <w:p w14:paraId="51D87EE1" w14:textId="77777777" w:rsidR="00B2332D" w:rsidRDefault="00B2332D">
      <w:pPr>
        <w:pStyle w:val="BodyText"/>
        <w:rPr>
          <w:sz w:val="20"/>
        </w:rPr>
      </w:pPr>
    </w:p>
    <w:p w14:paraId="798858D9" w14:textId="77777777" w:rsidR="00B2332D" w:rsidRDefault="00B2332D">
      <w:pPr>
        <w:pStyle w:val="BodyText"/>
        <w:rPr>
          <w:sz w:val="20"/>
        </w:rPr>
      </w:pPr>
    </w:p>
    <w:p w14:paraId="7EC5783C" w14:textId="77777777" w:rsidR="00B2332D" w:rsidRDefault="00B2332D">
      <w:pPr>
        <w:pStyle w:val="BodyText"/>
        <w:spacing w:before="217"/>
        <w:rPr>
          <w:sz w:val="20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7"/>
        <w:gridCol w:w="3972"/>
      </w:tblGrid>
      <w:tr w:rsidR="00B2332D" w14:paraId="3183EEB8" w14:textId="77777777">
        <w:trPr>
          <w:trHeight w:val="2385"/>
        </w:trPr>
        <w:tc>
          <w:tcPr>
            <w:tcW w:w="3517" w:type="dxa"/>
          </w:tcPr>
          <w:p w14:paraId="78A29C4A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6622D4" wp14:editId="2052E90C">
                  <wp:extent cx="2015871" cy="151190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871" cy="151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14:paraId="1152C4E3" w14:textId="77777777" w:rsidR="00B2332D" w:rsidRDefault="00000000">
            <w:pPr>
              <w:pStyle w:val="TableParagraph"/>
              <w:spacing w:before="4"/>
              <w:ind w:left="287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about</w:t>
            </w:r>
          </w:p>
          <w:p w14:paraId="2F57F1A3" w14:textId="7FB06E5B" w:rsidR="00B2332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007"/>
              </w:tabs>
              <w:spacing w:before="204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life</w:t>
            </w:r>
            <w:r w:rsidR="00B05ADD">
              <w:rPr>
                <w:spacing w:val="-4"/>
                <w:sz w:val="28"/>
              </w:rPr>
              <w:t>.</w:t>
            </w:r>
          </w:p>
          <w:p w14:paraId="5BDDC464" w14:textId="2E86A3FA" w:rsidR="00B2332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007"/>
              </w:tabs>
              <w:spacing w:before="207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choices</w:t>
            </w:r>
            <w:r w:rsidR="00B05ADD">
              <w:rPr>
                <w:spacing w:val="-2"/>
                <w:sz w:val="28"/>
              </w:rPr>
              <w:t>.</w:t>
            </w:r>
          </w:p>
          <w:p w14:paraId="65C429C9" w14:textId="7E4D7E84" w:rsidR="00B2332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007"/>
              </w:tabs>
              <w:spacing w:before="202"/>
              <w:rPr>
                <w:sz w:val="28"/>
              </w:rPr>
            </w:pPr>
            <w:r>
              <w:rPr>
                <w:color w:val="292829"/>
                <w:sz w:val="28"/>
              </w:rPr>
              <w:t>Your</w:t>
            </w:r>
            <w:r>
              <w:rPr>
                <w:color w:val="292829"/>
                <w:spacing w:val="-2"/>
                <w:sz w:val="28"/>
              </w:rPr>
              <w:t xml:space="preserve"> supports</w:t>
            </w:r>
            <w:r w:rsidR="00B05ADD">
              <w:rPr>
                <w:color w:val="292829"/>
                <w:spacing w:val="-2"/>
                <w:sz w:val="28"/>
              </w:rPr>
              <w:t>.</w:t>
            </w:r>
          </w:p>
        </w:tc>
      </w:tr>
    </w:tbl>
    <w:p w14:paraId="2D69D57F" w14:textId="77777777" w:rsidR="00B2332D" w:rsidRDefault="00B2332D">
      <w:pPr>
        <w:rPr>
          <w:sz w:val="28"/>
        </w:rPr>
        <w:sectPr w:rsidR="00B2332D">
          <w:pgSz w:w="11910" w:h="16840"/>
          <w:pgMar w:top="1420" w:right="1400" w:bottom="280" w:left="1020" w:header="360" w:footer="0" w:gutter="0"/>
          <w:cols w:space="720"/>
        </w:sectPr>
      </w:pPr>
    </w:p>
    <w:p w14:paraId="50303C02" w14:textId="77777777" w:rsidR="00B2332D" w:rsidRDefault="00B2332D">
      <w:pPr>
        <w:pStyle w:val="BodyText"/>
        <w:rPr>
          <w:sz w:val="20"/>
        </w:rPr>
      </w:pPr>
    </w:p>
    <w:p w14:paraId="657AEE84" w14:textId="77777777" w:rsidR="00B2332D" w:rsidRDefault="00B2332D">
      <w:pPr>
        <w:pStyle w:val="BodyText"/>
        <w:spacing w:before="82"/>
        <w:rPr>
          <w:sz w:val="20"/>
        </w:rPr>
      </w:pPr>
    </w:p>
    <w:tbl>
      <w:tblPr>
        <w:tblW w:w="0" w:type="auto"/>
        <w:tblInd w:w="8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5"/>
        <w:gridCol w:w="4879"/>
      </w:tblGrid>
      <w:tr w:rsidR="00B2332D" w14:paraId="667F557B" w14:textId="77777777">
        <w:trPr>
          <w:trHeight w:val="2197"/>
        </w:trPr>
        <w:tc>
          <w:tcPr>
            <w:tcW w:w="3565" w:type="dxa"/>
          </w:tcPr>
          <w:p w14:paraId="381D3D55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C33685" wp14:editId="070F58E6">
                  <wp:extent cx="2036314" cy="1372838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314" cy="137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14:paraId="54C6B7A0" w14:textId="77777777" w:rsidR="00B2332D" w:rsidRDefault="00000000">
            <w:pPr>
              <w:pStyle w:val="TableParagraph"/>
              <w:spacing w:before="318" w:line="242" w:lineRule="auto"/>
              <w:ind w:left="271" w:right="47"/>
              <w:rPr>
                <w:sz w:val="28"/>
              </w:rPr>
            </w:pPr>
            <w:r>
              <w:rPr>
                <w:sz w:val="28"/>
              </w:rPr>
              <w:t>Doing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interview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together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take 25 to 30 minutes.</w:t>
            </w:r>
          </w:p>
        </w:tc>
      </w:tr>
    </w:tbl>
    <w:p w14:paraId="3DFF4027" w14:textId="77777777" w:rsidR="00B2332D" w:rsidRDefault="00B2332D">
      <w:pPr>
        <w:pStyle w:val="BodyText"/>
        <w:rPr>
          <w:sz w:val="40"/>
        </w:rPr>
      </w:pPr>
    </w:p>
    <w:p w14:paraId="044CE44D" w14:textId="77777777" w:rsidR="00B2332D" w:rsidRDefault="00B2332D">
      <w:pPr>
        <w:pStyle w:val="BodyText"/>
        <w:rPr>
          <w:sz w:val="40"/>
        </w:rPr>
      </w:pPr>
    </w:p>
    <w:p w14:paraId="14DF0011" w14:textId="77777777" w:rsidR="00B2332D" w:rsidRDefault="00B2332D">
      <w:pPr>
        <w:pStyle w:val="BodyText"/>
        <w:rPr>
          <w:sz w:val="40"/>
        </w:rPr>
      </w:pPr>
    </w:p>
    <w:p w14:paraId="4A125874" w14:textId="77777777" w:rsidR="00B2332D" w:rsidRDefault="00B2332D">
      <w:pPr>
        <w:pStyle w:val="BodyText"/>
        <w:rPr>
          <w:sz w:val="40"/>
        </w:rPr>
      </w:pPr>
    </w:p>
    <w:p w14:paraId="3CD83089" w14:textId="77777777" w:rsidR="00B2332D" w:rsidRDefault="00B2332D">
      <w:pPr>
        <w:pStyle w:val="BodyText"/>
        <w:spacing w:before="450"/>
        <w:rPr>
          <w:sz w:val="40"/>
        </w:rPr>
      </w:pPr>
    </w:p>
    <w:p w14:paraId="4CCABBCE" w14:textId="77777777" w:rsidR="00B2332D" w:rsidRDefault="00000000">
      <w:pPr>
        <w:ind w:left="420"/>
        <w:rPr>
          <w:b/>
          <w:sz w:val="40"/>
        </w:rPr>
      </w:pPr>
      <w:r>
        <w:rPr>
          <w:b/>
          <w:sz w:val="40"/>
        </w:rPr>
        <w:t>Who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can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be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part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the research</w:t>
      </w:r>
      <w:r>
        <w:rPr>
          <w:b/>
          <w:spacing w:val="-1"/>
          <w:sz w:val="40"/>
        </w:rPr>
        <w:t xml:space="preserve"> </w:t>
      </w:r>
      <w:r>
        <w:rPr>
          <w:b/>
          <w:spacing w:val="-2"/>
          <w:sz w:val="40"/>
        </w:rPr>
        <w:t>study</w:t>
      </w:r>
    </w:p>
    <w:p w14:paraId="1893A4FB" w14:textId="77777777" w:rsidR="00B2332D" w:rsidRDefault="00B2332D">
      <w:pPr>
        <w:pStyle w:val="BodyText"/>
        <w:rPr>
          <w:b/>
          <w:sz w:val="20"/>
        </w:rPr>
      </w:pPr>
    </w:p>
    <w:p w14:paraId="732CEE2C" w14:textId="77777777" w:rsidR="00B2332D" w:rsidRDefault="00B2332D">
      <w:pPr>
        <w:pStyle w:val="BodyText"/>
        <w:rPr>
          <w:b/>
          <w:sz w:val="20"/>
        </w:rPr>
      </w:pPr>
    </w:p>
    <w:p w14:paraId="1DBA08A5" w14:textId="77777777" w:rsidR="00B2332D" w:rsidRDefault="00B2332D">
      <w:pPr>
        <w:pStyle w:val="BodyText"/>
        <w:spacing w:before="187"/>
        <w:rPr>
          <w:b/>
          <w:sz w:val="20"/>
        </w:rPr>
      </w:pPr>
    </w:p>
    <w:tbl>
      <w:tblPr>
        <w:tblW w:w="0" w:type="auto"/>
        <w:tblInd w:w="6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0"/>
        <w:gridCol w:w="4886"/>
      </w:tblGrid>
      <w:tr w:rsidR="00B2332D" w14:paraId="37BD42C9" w14:textId="77777777">
        <w:trPr>
          <w:trHeight w:val="2781"/>
        </w:trPr>
        <w:tc>
          <w:tcPr>
            <w:tcW w:w="3660" w:type="dxa"/>
          </w:tcPr>
          <w:p w14:paraId="04EA62C2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D21517" wp14:editId="008013A3">
                  <wp:extent cx="2162175" cy="158115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2EDB6486" w14:textId="77777777" w:rsidR="00B2332D" w:rsidRDefault="00000000">
            <w:pPr>
              <w:pStyle w:val="TableParagraph"/>
              <w:spacing w:before="265"/>
              <w:ind w:left="190"/>
              <w:rPr>
                <w:sz w:val="28"/>
              </w:rPr>
            </w:pP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part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study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pacing w:val="-4"/>
                <w:sz w:val="28"/>
              </w:rPr>
              <w:t>must</w:t>
            </w:r>
          </w:p>
          <w:p w14:paraId="31AC3D6D" w14:textId="68314B86" w:rsidR="00B2332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910"/>
              </w:tabs>
              <w:spacing w:before="205" w:line="384" w:lineRule="auto"/>
              <w:ind w:right="616"/>
              <w:rPr>
                <w:sz w:val="28"/>
              </w:rPr>
            </w:pPr>
            <w:r>
              <w:rPr>
                <w:color w:val="292829"/>
                <w:sz w:val="28"/>
              </w:rPr>
              <w:t>be</w:t>
            </w:r>
            <w:r>
              <w:rPr>
                <w:color w:val="292829"/>
                <w:spacing w:val="-1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an</w:t>
            </w:r>
            <w:r>
              <w:rPr>
                <w:color w:val="292829"/>
                <w:spacing w:val="-1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adult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with</w:t>
            </w:r>
            <w:r>
              <w:rPr>
                <w:color w:val="292829"/>
                <w:spacing w:val="-1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 xml:space="preserve">intellectual </w:t>
            </w:r>
            <w:r>
              <w:rPr>
                <w:color w:val="292829"/>
                <w:spacing w:val="-2"/>
                <w:sz w:val="28"/>
              </w:rPr>
              <w:t>disabilities</w:t>
            </w:r>
            <w:r w:rsidR="00B05ADD">
              <w:rPr>
                <w:color w:val="292829"/>
                <w:spacing w:val="-2"/>
                <w:sz w:val="28"/>
              </w:rPr>
              <w:t>.</w:t>
            </w:r>
          </w:p>
        </w:tc>
      </w:tr>
      <w:tr w:rsidR="00B2332D" w14:paraId="0CCE774B" w14:textId="77777777">
        <w:trPr>
          <w:trHeight w:val="2781"/>
        </w:trPr>
        <w:tc>
          <w:tcPr>
            <w:tcW w:w="3660" w:type="dxa"/>
          </w:tcPr>
          <w:p w14:paraId="72B7D7BB" w14:textId="77777777" w:rsidR="00B2332D" w:rsidRDefault="00B2332D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11DC226A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7E067E" wp14:editId="19CBE50C">
                  <wp:extent cx="2162175" cy="158115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4520EB30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1AEB7080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55478CBB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34EEBE8C" w14:textId="77777777" w:rsidR="00B2332D" w:rsidRDefault="00B2332D">
            <w:pPr>
              <w:pStyle w:val="TableParagraph"/>
              <w:spacing w:before="172"/>
              <w:rPr>
                <w:b/>
                <w:sz w:val="28"/>
              </w:rPr>
            </w:pPr>
          </w:p>
          <w:p w14:paraId="4610C7D1" w14:textId="77777777" w:rsidR="00B2332D" w:rsidRDefault="00000000">
            <w:pPr>
              <w:pStyle w:val="TableParagraph"/>
              <w:spacing w:line="362" w:lineRule="auto"/>
              <w:ind w:left="19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must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over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age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years old to be a part of the study.</w:t>
            </w:r>
          </w:p>
        </w:tc>
      </w:tr>
    </w:tbl>
    <w:p w14:paraId="67C32DF8" w14:textId="77777777" w:rsidR="00B2332D" w:rsidRDefault="00B2332D">
      <w:pPr>
        <w:spacing w:line="362" w:lineRule="auto"/>
        <w:rPr>
          <w:sz w:val="28"/>
        </w:rPr>
        <w:sectPr w:rsidR="00B2332D">
          <w:pgSz w:w="11910" w:h="16840"/>
          <w:pgMar w:top="1420" w:right="1400" w:bottom="280" w:left="1020" w:header="360" w:footer="0" w:gutter="0"/>
          <w:cols w:space="720"/>
        </w:sectPr>
      </w:pPr>
    </w:p>
    <w:p w14:paraId="45C76600" w14:textId="77777777" w:rsidR="00B2332D" w:rsidRDefault="00000000">
      <w:pPr>
        <w:spacing w:before="78"/>
        <w:ind w:left="420"/>
        <w:rPr>
          <w:b/>
          <w:sz w:val="40"/>
        </w:rPr>
      </w:pPr>
      <w:r>
        <w:rPr>
          <w:b/>
          <w:sz w:val="40"/>
        </w:rPr>
        <w:lastRenderedPageBreak/>
        <w:t>If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you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change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 xml:space="preserve">your </w:t>
      </w:r>
      <w:r>
        <w:rPr>
          <w:b/>
          <w:spacing w:val="-4"/>
          <w:sz w:val="40"/>
        </w:rPr>
        <w:t>mind</w:t>
      </w:r>
    </w:p>
    <w:p w14:paraId="0DA0DEDA" w14:textId="77777777" w:rsidR="00B2332D" w:rsidRDefault="00B2332D">
      <w:pPr>
        <w:pStyle w:val="BodyText"/>
        <w:rPr>
          <w:b/>
          <w:sz w:val="20"/>
        </w:rPr>
      </w:pPr>
    </w:p>
    <w:p w14:paraId="6F92044B" w14:textId="77777777" w:rsidR="00B2332D" w:rsidRDefault="00B2332D">
      <w:pPr>
        <w:pStyle w:val="BodyText"/>
        <w:spacing w:before="149"/>
        <w:rPr>
          <w:b/>
          <w:sz w:val="20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1"/>
        <w:gridCol w:w="4898"/>
      </w:tblGrid>
      <w:tr w:rsidR="00B2332D" w14:paraId="70F701D0" w14:textId="77777777">
        <w:trPr>
          <w:trHeight w:val="2599"/>
        </w:trPr>
        <w:tc>
          <w:tcPr>
            <w:tcW w:w="4131" w:type="dxa"/>
          </w:tcPr>
          <w:p w14:paraId="4FBBACCD" w14:textId="77777777" w:rsidR="00B2332D" w:rsidRDefault="00000000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1EB10F" wp14:editId="3A7B7307">
                  <wp:extent cx="2163745" cy="139065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74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6DE1228A" w14:textId="77777777" w:rsidR="00B2332D" w:rsidRDefault="00000000">
            <w:pPr>
              <w:pStyle w:val="TableParagraph"/>
              <w:spacing w:before="3" w:line="357" w:lineRule="auto"/>
              <w:ind w:left="190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decide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would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like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 a part of the research study.</w:t>
            </w:r>
          </w:p>
        </w:tc>
      </w:tr>
      <w:tr w:rsidR="00B2332D" w14:paraId="452D67F7" w14:textId="77777777">
        <w:trPr>
          <w:trHeight w:val="2568"/>
        </w:trPr>
        <w:tc>
          <w:tcPr>
            <w:tcW w:w="4131" w:type="dxa"/>
          </w:tcPr>
          <w:p w14:paraId="4F0D882A" w14:textId="77777777" w:rsidR="00B2332D" w:rsidRDefault="00B2332D">
            <w:pPr>
              <w:pStyle w:val="TableParagraph"/>
              <w:spacing w:before="165"/>
              <w:rPr>
                <w:b/>
                <w:sz w:val="20"/>
              </w:rPr>
            </w:pPr>
          </w:p>
          <w:p w14:paraId="552D99FC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F8A092" wp14:editId="5934D063">
                  <wp:extent cx="2461903" cy="854392"/>
                  <wp:effectExtent l="0" t="0" r="0" b="0"/>
                  <wp:docPr id="27" name="Image 27" descr="USY_MB1_RGB_1_Colour_Standard_Logo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SY_MB1_RGB_1_Colour_Standard_Logo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903" cy="85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51793382" w14:textId="77777777" w:rsidR="00B2332D" w:rsidRDefault="00B2332D">
            <w:pPr>
              <w:pStyle w:val="TableParagraph"/>
              <w:spacing w:before="123"/>
              <w:rPr>
                <w:b/>
                <w:sz w:val="27"/>
              </w:rPr>
            </w:pPr>
          </w:p>
          <w:p w14:paraId="31B9EFB3" w14:textId="77777777" w:rsidR="00B2332D" w:rsidRDefault="00000000">
            <w:pPr>
              <w:pStyle w:val="TableParagraph"/>
              <w:spacing w:line="417" w:lineRule="auto"/>
              <w:ind w:left="190" w:right="253"/>
              <w:rPr>
                <w:sz w:val="27"/>
              </w:rPr>
            </w:pPr>
            <w:r>
              <w:rPr>
                <w:color w:val="292829"/>
                <w:sz w:val="27"/>
              </w:rPr>
              <w:t>No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one</w:t>
            </w:r>
            <w:r>
              <w:rPr>
                <w:color w:val="292829"/>
                <w:spacing w:val="-6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will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be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upset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with</w:t>
            </w:r>
            <w:r>
              <w:rPr>
                <w:color w:val="292829"/>
                <w:spacing w:val="-6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you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if</w:t>
            </w:r>
            <w:r>
              <w:rPr>
                <w:color w:val="292829"/>
                <w:spacing w:val="-6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you do not take part.</w:t>
            </w:r>
          </w:p>
        </w:tc>
      </w:tr>
      <w:tr w:rsidR="00B2332D" w14:paraId="31808DEF" w14:textId="77777777">
        <w:trPr>
          <w:trHeight w:val="3992"/>
        </w:trPr>
        <w:tc>
          <w:tcPr>
            <w:tcW w:w="4131" w:type="dxa"/>
          </w:tcPr>
          <w:p w14:paraId="79FA4292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10D8E50F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6BD83A40" w14:textId="77777777" w:rsidR="00B2332D" w:rsidRDefault="00B2332D">
            <w:pPr>
              <w:pStyle w:val="TableParagraph"/>
              <w:spacing w:before="132"/>
              <w:rPr>
                <w:b/>
                <w:sz w:val="20"/>
              </w:rPr>
            </w:pPr>
          </w:p>
          <w:p w14:paraId="613FA63B" w14:textId="77777777" w:rsidR="00B2332D" w:rsidRDefault="00000000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2B4D84" wp14:editId="4A499BD7">
                  <wp:extent cx="2162959" cy="1390650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95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61D8FE5F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5CA373A7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0598B227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4DF72589" w14:textId="77777777" w:rsidR="00B2332D" w:rsidRDefault="00B2332D">
            <w:pPr>
              <w:pStyle w:val="TableParagraph"/>
              <w:spacing w:before="19"/>
              <w:rPr>
                <w:b/>
                <w:sz w:val="28"/>
              </w:rPr>
            </w:pPr>
          </w:p>
          <w:p w14:paraId="1D67C86C" w14:textId="77777777" w:rsidR="00B2332D" w:rsidRDefault="00000000">
            <w:pPr>
              <w:pStyle w:val="TableParagraph"/>
              <w:spacing w:line="362" w:lineRule="auto"/>
              <w:ind w:left="190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decide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do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not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want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 be a part of the study at any time.</w:t>
            </w:r>
          </w:p>
        </w:tc>
      </w:tr>
      <w:tr w:rsidR="00B2332D" w14:paraId="38726A4C" w14:textId="77777777">
        <w:trPr>
          <w:trHeight w:val="3169"/>
        </w:trPr>
        <w:tc>
          <w:tcPr>
            <w:tcW w:w="4131" w:type="dxa"/>
          </w:tcPr>
          <w:p w14:paraId="2BD1D43B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2BC79D13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23E199E0" w14:textId="77777777" w:rsidR="00B2332D" w:rsidRDefault="00B2332D">
            <w:pPr>
              <w:pStyle w:val="TableParagraph"/>
              <w:rPr>
                <w:b/>
                <w:sz w:val="20"/>
              </w:rPr>
            </w:pPr>
          </w:p>
          <w:p w14:paraId="20D8F427" w14:textId="77777777" w:rsidR="00B2332D" w:rsidRDefault="00B2332D">
            <w:pPr>
              <w:pStyle w:val="TableParagraph"/>
              <w:spacing w:before="45"/>
              <w:rPr>
                <w:b/>
                <w:sz w:val="20"/>
              </w:rPr>
            </w:pPr>
          </w:p>
          <w:p w14:paraId="3E1B4479" w14:textId="77777777" w:rsidR="00B2332D" w:rsidRDefault="00000000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EC6D9C" wp14:editId="7D35BFBA">
                  <wp:extent cx="2154017" cy="139065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17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371EBAA9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30EBC408" w14:textId="77777777" w:rsidR="00B2332D" w:rsidRDefault="00B2332D">
            <w:pPr>
              <w:pStyle w:val="TableParagraph"/>
              <w:rPr>
                <w:b/>
                <w:sz w:val="28"/>
              </w:rPr>
            </w:pPr>
          </w:p>
          <w:p w14:paraId="5FCC2A31" w14:textId="77777777" w:rsidR="00B2332D" w:rsidRDefault="00B2332D">
            <w:pPr>
              <w:pStyle w:val="TableParagraph"/>
              <w:spacing w:before="205"/>
              <w:rPr>
                <w:b/>
                <w:sz w:val="28"/>
              </w:rPr>
            </w:pPr>
          </w:p>
          <w:p w14:paraId="367B77FD" w14:textId="77777777" w:rsidR="00B2332D" w:rsidRDefault="00000000">
            <w:pPr>
              <w:pStyle w:val="TableParagraph"/>
              <w:spacing w:before="1" w:line="357" w:lineRule="auto"/>
              <w:ind w:left="190"/>
              <w:rPr>
                <w:sz w:val="28"/>
              </w:rPr>
            </w:pP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decide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that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do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not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want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 be a part of the study during the</w:t>
            </w:r>
          </w:p>
          <w:p w14:paraId="39B6E4C0" w14:textId="77777777" w:rsidR="00B2332D" w:rsidRDefault="00000000">
            <w:pPr>
              <w:pStyle w:val="TableParagraph"/>
              <w:spacing w:before="5"/>
              <w:ind w:left="190"/>
              <w:rPr>
                <w:sz w:val="28"/>
              </w:rPr>
            </w:pPr>
            <w:r>
              <w:rPr>
                <w:color w:val="292829"/>
                <w:sz w:val="28"/>
              </w:rPr>
              <w:t>interview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let us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pacing w:val="-4"/>
                <w:sz w:val="28"/>
              </w:rPr>
              <w:t>know.</w:t>
            </w:r>
          </w:p>
        </w:tc>
      </w:tr>
    </w:tbl>
    <w:p w14:paraId="1864C991" w14:textId="77777777" w:rsidR="00B2332D" w:rsidRDefault="00B2332D">
      <w:pPr>
        <w:rPr>
          <w:sz w:val="28"/>
        </w:rPr>
        <w:sectPr w:rsidR="00B2332D">
          <w:pgSz w:w="11910" w:h="16840"/>
          <w:pgMar w:top="1420" w:right="1400" w:bottom="280" w:left="1020" w:header="360" w:footer="0" w:gutter="0"/>
          <w:cols w:space="720"/>
        </w:sectPr>
      </w:pPr>
    </w:p>
    <w:p w14:paraId="6D957EFD" w14:textId="77777777" w:rsidR="00B2332D" w:rsidRDefault="00000000">
      <w:pPr>
        <w:spacing w:before="343"/>
        <w:ind w:left="420"/>
        <w:rPr>
          <w:b/>
          <w:sz w:val="40"/>
        </w:rPr>
      </w:pPr>
      <w:r>
        <w:rPr>
          <w:b/>
          <w:spacing w:val="-2"/>
          <w:sz w:val="40"/>
        </w:rPr>
        <w:lastRenderedPageBreak/>
        <w:t>Support</w:t>
      </w:r>
    </w:p>
    <w:p w14:paraId="1B359C69" w14:textId="77777777" w:rsidR="00B2332D" w:rsidRDefault="00B2332D">
      <w:pPr>
        <w:pStyle w:val="BodyText"/>
        <w:rPr>
          <w:b/>
          <w:sz w:val="20"/>
        </w:rPr>
      </w:pPr>
    </w:p>
    <w:p w14:paraId="72BE1C38" w14:textId="77777777" w:rsidR="00B2332D" w:rsidRDefault="00B2332D">
      <w:pPr>
        <w:pStyle w:val="BodyText"/>
        <w:spacing w:before="162"/>
        <w:rPr>
          <w:b/>
          <w:sz w:val="20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9"/>
        <w:gridCol w:w="4783"/>
      </w:tblGrid>
      <w:tr w:rsidR="00B2332D" w14:paraId="2B0CA663" w14:textId="77777777">
        <w:trPr>
          <w:trHeight w:val="2654"/>
        </w:trPr>
        <w:tc>
          <w:tcPr>
            <w:tcW w:w="3819" w:type="dxa"/>
          </w:tcPr>
          <w:p w14:paraId="024D7367" w14:textId="77777777" w:rsidR="00B2332D" w:rsidRDefault="00B2332D">
            <w:pPr>
              <w:pStyle w:val="TableParagraph"/>
              <w:spacing w:before="28"/>
              <w:rPr>
                <w:b/>
                <w:sz w:val="20"/>
              </w:rPr>
            </w:pPr>
          </w:p>
          <w:p w14:paraId="7050EED6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093C68" wp14:editId="075F2299">
                  <wp:extent cx="1820801" cy="1334738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01" cy="1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BE77F54" w14:textId="462B2FC4" w:rsidR="00B2332D" w:rsidRDefault="00000000">
            <w:pPr>
              <w:pStyle w:val="TableParagraph"/>
              <w:spacing w:line="362" w:lineRule="auto"/>
              <w:ind w:left="340" w:right="725"/>
              <w:jc w:val="both"/>
              <w:rPr>
                <w:sz w:val="28"/>
              </w:rPr>
            </w:pPr>
            <w:r>
              <w:rPr>
                <w:color w:val="292829"/>
                <w:sz w:val="28"/>
              </w:rPr>
              <w:t>We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will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help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get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support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 something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about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research study makes you feel upset</w:t>
            </w:r>
            <w:r w:rsidR="00B05ADD">
              <w:rPr>
                <w:color w:val="292829"/>
                <w:sz w:val="28"/>
              </w:rPr>
              <w:t>.</w:t>
            </w:r>
          </w:p>
        </w:tc>
      </w:tr>
      <w:tr w:rsidR="00B2332D" w14:paraId="13286DDC" w14:textId="77777777">
        <w:trPr>
          <w:trHeight w:val="2386"/>
        </w:trPr>
        <w:tc>
          <w:tcPr>
            <w:tcW w:w="3819" w:type="dxa"/>
          </w:tcPr>
          <w:p w14:paraId="1F57FAF5" w14:textId="77777777" w:rsidR="00B2332D" w:rsidRDefault="00B2332D">
            <w:pPr>
              <w:pStyle w:val="TableParagraph"/>
              <w:spacing w:before="41"/>
              <w:rPr>
                <w:b/>
                <w:sz w:val="20"/>
              </w:rPr>
            </w:pPr>
          </w:p>
          <w:p w14:paraId="0D435E6D" w14:textId="77777777" w:rsidR="00B2332D" w:rsidRDefault="00000000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EFFA0" wp14:editId="2561983C">
                  <wp:extent cx="1856718" cy="1322831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18" cy="132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C8A31C5" w14:textId="77777777" w:rsidR="00B2332D" w:rsidRDefault="00B2332D">
            <w:pPr>
              <w:pStyle w:val="TableParagraph"/>
              <w:spacing w:before="220"/>
              <w:rPr>
                <w:b/>
                <w:sz w:val="28"/>
              </w:rPr>
            </w:pPr>
          </w:p>
          <w:p w14:paraId="0CA438EC" w14:textId="77777777" w:rsidR="00B2332D" w:rsidRDefault="00000000">
            <w:pPr>
              <w:pStyle w:val="TableParagraph"/>
              <w:spacing w:line="396" w:lineRule="auto"/>
              <w:ind w:left="340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tell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us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there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is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something about the research study that you are not happy about.</w:t>
            </w:r>
          </w:p>
        </w:tc>
      </w:tr>
    </w:tbl>
    <w:p w14:paraId="110B4646" w14:textId="77777777" w:rsidR="00B2332D" w:rsidRDefault="00B2332D">
      <w:pPr>
        <w:pStyle w:val="BodyText"/>
        <w:rPr>
          <w:b/>
          <w:sz w:val="40"/>
        </w:rPr>
      </w:pPr>
    </w:p>
    <w:p w14:paraId="7893AB7E" w14:textId="77777777" w:rsidR="00B2332D" w:rsidRDefault="00B2332D">
      <w:pPr>
        <w:pStyle w:val="BodyText"/>
        <w:spacing w:before="345"/>
        <w:rPr>
          <w:b/>
          <w:sz w:val="40"/>
        </w:rPr>
      </w:pPr>
    </w:p>
    <w:p w14:paraId="5426E63A" w14:textId="77777777" w:rsidR="00B2332D" w:rsidRDefault="00000000">
      <w:pPr>
        <w:ind w:left="420"/>
        <w:rPr>
          <w:b/>
          <w:sz w:val="40"/>
        </w:rPr>
      </w:pPr>
      <w:r>
        <w:rPr>
          <w:b/>
          <w:sz w:val="40"/>
        </w:rPr>
        <w:t>After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2"/>
          <w:sz w:val="40"/>
        </w:rPr>
        <w:t xml:space="preserve"> study</w:t>
      </w:r>
    </w:p>
    <w:p w14:paraId="735B16A9" w14:textId="77777777" w:rsidR="00B2332D" w:rsidRDefault="00B2332D">
      <w:pPr>
        <w:pStyle w:val="BodyText"/>
        <w:rPr>
          <w:b/>
          <w:sz w:val="20"/>
        </w:rPr>
      </w:pPr>
    </w:p>
    <w:p w14:paraId="08813833" w14:textId="77777777" w:rsidR="00B2332D" w:rsidRDefault="00B2332D">
      <w:pPr>
        <w:pStyle w:val="BodyText"/>
        <w:spacing w:before="148"/>
        <w:rPr>
          <w:b/>
          <w:sz w:val="20"/>
        </w:rPr>
      </w:pPr>
    </w:p>
    <w:tbl>
      <w:tblPr>
        <w:tblW w:w="0" w:type="auto"/>
        <w:tblInd w:w="5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7"/>
        <w:gridCol w:w="4611"/>
      </w:tblGrid>
      <w:tr w:rsidR="00B2332D" w14:paraId="178026DA" w14:textId="77777777">
        <w:trPr>
          <w:trHeight w:val="2640"/>
        </w:trPr>
        <w:tc>
          <w:tcPr>
            <w:tcW w:w="3777" w:type="dxa"/>
          </w:tcPr>
          <w:p w14:paraId="6055B818" w14:textId="77777777" w:rsidR="00B2332D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19F9FC" wp14:editId="7B97F742">
                  <wp:extent cx="2276475" cy="1666875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14:paraId="53845A11" w14:textId="67FF0B60" w:rsidR="00B2332D" w:rsidRDefault="00000000">
            <w:pPr>
              <w:pStyle w:val="TableParagraph"/>
              <w:spacing w:before="4" w:line="360" w:lineRule="auto"/>
              <w:ind w:left="126" w:right="48"/>
              <w:jc w:val="both"/>
              <w:rPr>
                <w:sz w:val="28"/>
              </w:rPr>
            </w:pP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study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 w:rsidR="00B05ADD">
              <w:rPr>
                <w:color w:val="292829"/>
                <w:sz w:val="28"/>
              </w:rPr>
              <w:t>will help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us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understand how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make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social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media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better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for people with intellectual disabilities.</w:t>
            </w:r>
          </w:p>
        </w:tc>
      </w:tr>
    </w:tbl>
    <w:p w14:paraId="2A5F4985" w14:textId="77777777" w:rsidR="00B2332D" w:rsidRDefault="00B2332D">
      <w:pPr>
        <w:spacing w:line="360" w:lineRule="auto"/>
        <w:jc w:val="both"/>
        <w:rPr>
          <w:sz w:val="28"/>
        </w:rPr>
        <w:sectPr w:rsidR="00B2332D">
          <w:pgSz w:w="11910" w:h="16840"/>
          <w:pgMar w:top="1420" w:right="1400" w:bottom="280" w:left="1020" w:header="360" w:footer="0" w:gutter="0"/>
          <w:cols w:space="720"/>
        </w:sectPr>
      </w:pPr>
    </w:p>
    <w:p w14:paraId="2494425E" w14:textId="77777777" w:rsidR="00B2332D" w:rsidRDefault="00B2332D">
      <w:pPr>
        <w:pStyle w:val="BodyText"/>
        <w:spacing w:before="238"/>
        <w:rPr>
          <w:b/>
        </w:rPr>
      </w:pPr>
    </w:p>
    <w:p w14:paraId="66C2DBD3" w14:textId="77777777" w:rsidR="00B2332D" w:rsidRDefault="00000000">
      <w:pPr>
        <w:pStyle w:val="BodyText"/>
        <w:spacing w:line="362" w:lineRule="auto"/>
        <w:ind w:left="441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FF5A075" wp14:editId="5D19572F">
            <wp:simplePos x="0" y="0"/>
            <wp:positionH relativeFrom="page">
              <wp:posOffset>1072832</wp:posOffset>
            </wp:positionH>
            <wp:positionV relativeFrom="paragraph">
              <wp:posOffset>-306397</wp:posOffset>
            </wp:positionV>
            <wp:extent cx="2133600" cy="156121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6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share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 easy read report when the research project is finished is you wish.</w:t>
      </w:r>
    </w:p>
    <w:p w14:paraId="5C781906" w14:textId="77777777" w:rsidR="00B2332D" w:rsidRDefault="00B2332D">
      <w:pPr>
        <w:pStyle w:val="BodyText"/>
      </w:pPr>
    </w:p>
    <w:p w14:paraId="0664E030" w14:textId="77777777" w:rsidR="00B2332D" w:rsidRDefault="00B2332D">
      <w:pPr>
        <w:pStyle w:val="BodyText"/>
      </w:pPr>
    </w:p>
    <w:p w14:paraId="66F93F37" w14:textId="77777777" w:rsidR="00B2332D" w:rsidRDefault="00B2332D">
      <w:pPr>
        <w:pStyle w:val="BodyText"/>
      </w:pPr>
    </w:p>
    <w:p w14:paraId="02FB2083" w14:textId="77777777" w:rsidR="00B2332D" w:rsidRDefault="00B2332D">
      <w:pPr>
        <w:pStyle w:val="BodyText"/>
      </w:pPr>
    </w:p>
    <w:p w14:paraId="771AFAE8" w14:textId="77777777" w:rsidR="00B2332D" w:rsidRDefault="00B2332D">
      <w:pPr>
        <w:pStyle w:val="BodyText"/>
        <w:spacing w:before="233"/>
      </w:pPr>
    </w:p>
    <w:p w14:paraId="611894C3" w14:textId="77777777" w:rsidR="00B2332D" w:rsidRDefault="00000000">
      <w:pPr>
        <w:pStyle w:val="BodyText"/>
        <w:spacing w:line="362" w:lineRule="auto"/>
        <w:ind w:left="4417" w:right="769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0328622" wp14:editId="1D509AF3">
            <wp:simplePos x="0" y="0"/>
            <wp:positionH relativeFrom="page">
              <wp:posOffset>719455</wp:posOffset>
            </wp:positionH>
            <wp:positionV relativeFrom="paragraph">
              <wp:posOffset>132222</wp:posOffset>
            </wp:positionV>
            <wp:extent cx="2469515" cy="857034"/>
            <wp:effectExtent l="0" t="0" r="0" b="0"/>
            <wp:wrapNone/>
            <wp:docPr id="34" name="Image 34" descr="USY_MB1_RGB_1_Colour_Standard_Logo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SY_MB1_RGB_1_Colour_Standard_Logo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8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To find out more about this study you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contact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research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team at the University of Sydney.</w:t>
      </w:r>
    </w:p>
    <w:p w14:paraId="070FDEA0" w14:textId="77777777" w:rsidR="00B2332D" w:rsidRDefault="00B2332D">
      <w:pPr>
        <w:pStyle w:val="BodyText"/>
      </w:pPr>
    </w:p>
    <w:p w14:paraId="06DC552E" w14:textId="77777777" w:rsidR="00B2332D" w:rsidRDefault="00B2332D">
      <w:pPr>
        <w:pStyle w:val="BodyText"/>
      </w:pPr>
    </w:p>
    <w:p w14:paraId="4DBC69E7" w14:textId="77777777" w:rsidR="00B2332D" w:rsidRDefault="00B2332D">
      <w:pPr>
        <w:pStyle w:val="BodyText"/>
      </w:pPr>
    </w:p>
    <w:p w14:paraId="5037927E" w14:textId="77777777" w:rsidR="00B2332D" w:rsidRDefault="00B2332D">
      <w:pPr>
        <w:pStyle w:val="BodyText"/>
      </w:pPr>
    </w:p>
    <w:p w14:paraId="7EFBC1DD" w14:textId="77777777" w:rsidR="00B2332D" w:rsidRDefault="00B2332D">
      <w:pPr>
        <w:pStyle w:val="BodyText"/>
        <w:spacing w:before="97"/>
      </w:pPr>
    </w:p>
    <w:p w14:paraId="1B49302D" w14:textId="3E644621" w:rsidR="00B2332D" w:rsidRDefault="00000000">
      <w:pPr>
        <w:pStyle w:val="BodyText"/>
        <w:ind w:left="401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8551287" wp14:editId="32B48C00">
            <wp:simplePos x="0" y="0"/>
            <wp:positionH relativeFrom="page">
              <wp:posOffset>996206</wp:posOffset>
            </wp:positionH>
            <wp:positionV relativeFrom="paragraph">
              <wp:posOffset>184897</wp:posOffset>
            </wp:positionV>
            <wp:extent cx="1792921" cy="710522"/>
            <wp:effectExtent l="0" t="0" r="0" b="0"/>
            <wp:wrapNone/>
            <wp:docPr id="35" name="Image 35" descr="CONTACT US – Avery O'Kane &amp; Associat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ONTACT US – Avery O'Kane &amp; Associates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921" cy="71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16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email</w:t>
      </w:r>
      <w:r>
        <w:rPr>
          <w:spacing w:val="-17"/>
        </w:rPr>
        <w:t xml:space="preserve"> </w:t>
      </w:r>
      <w:r>
        <w:t>student</w:t>
      </w:r>
      <w:r>
        <w:rPr>
          <w:spacing w:val="-13"/>
        </w:rPr>
        <w:t xml:space="preserve"> </w:t>
      </w:r>
      <w:r>
        <w:t>researcher,</w:t>
      </w:r>
      <w:r>
        <w:rPr>
          <w:spacing w:val="-17"/>
        </w:rPr>
        <w:t xml:space="preserve"> </w:t>
      </w:r>
      <w:r>
        <w:t xml:space="preserve">Ryan David </w:t>
      </w:r>
      <w:proofErr w:type="spellStart"/>
      <w:r>
        <w:t>Andriesz</w:t>
      </w:r>
      <w:proofErr w:type="spellEnd"/>
      <w:r>
        <w:t xml:space="preserve"> or lead supervisor, Dr Catherine Jeffery</w:t>
      </w:r>
      <w:r w:rsidR="00B05ADD">
        <w:t>.</w:t>
      </w:r>
    </w:p>
    <w:p w14:paraId="61C9EF9C" w14:textId="77777777" w:rsidR="00B2332D" w:rsidRDefault="00B2332D">
      <w:pPr>
        <w:pStyle w:val="ListParagraph"/>
        <w:numPr>
          <w:ilvl w:val="0"/>
          <w:numId w:val="1"/>
        </w:numPr>
        <w:tabs>
          <w:tab w:val="left" w:pos="4737"/>
        </w:tabs>
        <w:spacing w:before="321"/>
        <w:rPr>
          <w:rFonts w:ascii="Calibri" w:hAnsi="Calibri"/>
          <w:sz w:val="28"/>
          <w:u w:val="none"/>
        </w:rPr>
      </w:pPr>
      <w:hyperlink r:id="rId46">
        <w:r>
          <w:rPr>
            <w:rFonts w:ascii="Calibri" w:hAnsi="Calibri"/>
            <w:color w:val="0462C1"/>
            <w:spacing w:val="-2"/>
            <w:sz w:val="28"/>
            <w:u w:color="0462C1"/>
          </w:rPr>
          <w:t>Ryandavid.andriesz@sydney.edu.au</w:t>
        </w:r>
      </w:hyperlink>
    </w:p>
    <w:p w14:paraId="1AFA1588" w14:textId="77777777" w:rsidR="00B2332D" w:rsidRDefault="00B2332D">
      <w:pPr>
        <w:pStyle w:val="ListParagraph"/>
        <w:numPr>
          <w:ilvl w:val="0"/>
          <w:numId w:val="1"/>
        </w:numPr>
        <w:tabs>
          <w:tab w:val="left" w:pos="4737"/>
        </w:tabs>
        <w:spacing w:line="237" w:lineRule="auto"/>
        <w:ind w:right="206"/>
        <w:rPr>
          <w:sz w:val="28"/>
          <w:u w:val="none"/>
        </w:rPr>
      </w:pPr>
      <w:hyperlink r:id="rId47">
        <w:r>
          <w:rPr>
            <w:color w:val="0462C1"/>
            <w:spacing w:val="-2"/>
            <w:sz w:val="28"/>
            <w:u w:color="0462C1"/>
          </w:rPr>
          <w:t>catherine.pagejeffery@sydney.edu.a</w:t>
        </w:r>
      </w:hyperlink>
      <w:r>
        <w:rPr>
          <w:color w:val="0462C1"/>
          <w:spacing w:val="-2"/>
          <w:sz w:val="28"/>
          <w:u w:val="none"/>
        </w:rPr>
        <w:t xml:space="preserve"> </w:t>
      </w:r>
      <w:hyperlink r:id="rId48">
        <w:r>
          <w:rPr>
            <w:color w:val="0462C1"/>
            <w:spacing w:val="-10"/>
            <w:sz w:val="28"/>
            <w:u w:color="0462C1"/>
          </w:rPr>
          <w:t>u</w:t>
        </w:r>
      </w:hyperlink>
    </w:p>
    <w:sectPr w:rsidR="00B2332D">
      <w:pgSz w:w="11910" w:h="16840"/>
      <w:pgMar w:top="1420" w:right="1400" w:bottom="280" w:left="1020" w:header="3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9AE38C" w14:textId="77777777" w:rsidR="00531F98" w:rsidRDefault="00531F98">
      <w:r>
        <w:separator/>
      </w:r>
    </w:p>
  </w:endnote>
  <w:endnote w:type="continuationSeparator" w:id="0">
    <w:p w14:paraId="32F807E9" w14:textId="77777777" w:rsidR="00531F98" w:rsidRDefault="00531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2DA2D" w14:textId="77777777" w:rsidR="00B94D0D" w:rsidRDefault="00B94D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CC17" w14:textId="3685E531" w:rsidR="00A414B7" w:rsidRDefault="00A414B7">
    <w:pPr>
      <w:pStyle w:val="Footer"/>
    </w:pPr>
    <w:r w:rsidRPr="00A414B7">
      <w:t>2024/HE001335</w:t>
    </w:r>
    <w:r w:rsidRPr="00A414B7">
      <w:tab/>
    </w:r>
    <w:r w:rsidRPr="00A414B7">
      <w:tab/>
      <w:t xml:space="preserve"> [Version </w:t>
    </w:r>
    <w:r w:rsidRPr="00A414B7">
      <w:t>0</w:t>
    </w:r>
    <w:r w:rsidR="00B94D0D">
      <w:t>.0</w:t>
    </w:r>
    <w:r w:rsidRPr="00A414B7">
      <w:t>2, 28.10. 2024]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FE8B6" w14:textId="77777777" w:rsidR="00B94D0D" w:rsidRDefault="00B94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7608F9" w14:textId="77777777" w:rsidR="00531F98" w:rsidRDefault="00531F98">
      <w:r>
        <w:separator/>
      </w:r>
    </w:p>
  </w:footnote>
  <w:footnote w:type="continuationSeparator" w:id="0">
    <w:p w14:paraId="12817491" w14:textId="77777777" w:rsidR="00531F98" w:rsidRDefault="00531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B887" w14:textId="77777777" w:rsidR="00B94D0D" w:rsidRDefault="00B94D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57728" w14:textId="77777777" w:rsidR="00B94D0D" w:rsidRDefault="00B94D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83A77" w14:textId="77777777" w:rsidR="00B94D0D" w:rsidRDefault="00B94D0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03DDA" w14:textId="77777777" w:rsidR="00B2332D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45664" behindDoc="1" locked="0" layoutInCell="1" allowOverlap="1" wp14:anchorId="3C460C5D" wp14:editId="6655203A">
          <wp:simplePos x="0" y="0"/>
          <wp:positionH relativeFrom="page">
            <wp:posOffset>5588000</wp:posOffset>
          </wp:positionH>
          <wp:positionV relativeFrom="page">
            <wp:posOffset>228600</wp:posOffset>
          </wp:positionV>
          <wp:extent cx="1558925" cy="54102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8925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36D4E"/>
    <w:multiLevelType w:val="hybridMultilevel"/>
    <w:tmpl w:val="173CDA66"/>
    <w:lvl w:ilvl="0" w:tplc="06F64E0A">
      <w:numFmt w:val="bullet"/>
      <w:lvlText w:val=""/>
      <w:lvlJc w:val="left"/>
      <w:pPr>
        <w:ind w:left="119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CD2ABFC">
      <w:numFmt w:val="bullet"/>
      <w:lvlText w:val="•"/>
      <w:lvlJc w:val="left"/>
      <w:pPr>
        <w:ind w:left="1564" w:hanging="361"/>
      </w:pPr>
      <w:rPr>
        <w:rFonts w:hint="default"/>
        <w:lang w:val="en-US" w:eastAsia="en-US" w:bidi="ar-SA"/>
      </w:rPr>
    </w:lvl>
    <w:lvl w:ilvl="2" w:tplc="6750D49C">
      <w:numFmt w:val="bullet"/>
      <w:lvlText w:val="•"/>
      <w:lvlJc w:val="left"/>
      <w:pPr>
        <w:ind w:left="1929" w:hanging="361"/>
      </w:pPr>
      <w:rPr>
        <w:rFonts w:hint="default"/>
        <w:lang w:val="en-US" w:eastAsia="en-US" w:bidi="ar-SA"/>
      </w:rPr>
    </w:lvl>
    <w:lvl w:ilvl="3" w:tplc="E4E4939A">
      <w:numFmt w:val="bullet"/>
      <w:lvlText w:val="•"/>
      <w:lvlJc w:val="left"/>
      <w:pPr>
        <w:ind w:left="2293" w:hanging="361"/>
      </w:pPr>
      <w:rPr>
        <w:rFonts w:hint="default"/>
        <w:lang w:val="en-US" w:eastAsia="en-US" w:bidi="ar-SA"/>
      </w:rPr>
    </w:lvl>
    <w:lvl w:ilvl="4" w:tplc="17E4CA60">
      <w:numFmt w:val="bullet"/>
      <w:lvlText w:val="•"/>
      <w:lvlJc w:val="left"/>
      <w:pPr>
        <w:ind w:left="2658" w:hanging="361"/>
      </w:pPr>
      <w:rPr>
        <w:rFonts w:hint="default"/>
        <w:lang w:val="en-US" w:eastAsia="en-US" w:bidi="ar-SA"/>
      </w:rPr>
    </w:lvl>
    <w:lvl w:ilvl="5" w:tplc="5D98F87E">
      <w:numFmt w:val="bullet"/>
      <w:lvlText w:val="•"/>
      <w:lvlJc w:val="left"/>
      <w:pPr>
        <w:ind w:left="3023" w:hanging="361"/>
      </w:pPr>
      <w:rPr>
        <w:rFonts w:hint="default"/>
        <w:lang w:val="en-US" w:eastAsia="en-US" w:bidi="ar-SA"/>
      </w:rPr>
    </w:lvl>
    <w:lvl w:ilvl="6" w:tplc="7C3A3A64">
      <w:numFmt w:val="bullet"/>
      <w:lvlText w:val="•"/>
      <w:lvlJc w:val="left"/>
      <w:pPr>
        <w:ind w:left="3387" w:hanging="361"/>
      </w:pPr>
      <w:rPr>
        <w:rFonts w:hint="default"/>
        <w:lang w:val="en-US" w:eastAsia="en-US" w:bidi="ar-SA"/>
      </w:rPr>
    </w:lvl>
    <w:lvl w:ilvl="7" w:tplc="5FF488AC">
      <w:numFmt w:val="bullet"/>
      <w:lvlText w:val="•"/>
      <w:lvlJc w:val="left"/>
      <w:pPr>
        <w:ind w:left="3752" w:hanging="361"/>
      </w:pPr>
      <w:rPr>
        <w:rFonts w:hint="default"/>
        <w:lang w:val="en-US" w:eastAsia="en-US" w:bidi="ar-SA"/>
      </w:rPr>
    </w:lvl>
    <w:lvl w:ilvl="8" w:tplc="BC164154">
      <w:numFmt w:val="bullet"/>
      <w:lvlText w:val="•"/>
      <w:lvlJc w:val="left"/>
      <w:pPr>
        <w:ind w:left="4116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403332C"/>
    <w:multiLevelType w:val="hybridMultilevel"/>
    <w:tmpl w:val="9F1EB5BE"/>
    <w:lvl w:ilvl="0" w:tplc="C5A27938">
      <w:numFmt w:val="bullet"/>
      <w:lvlText w:val=""/>
      <w:lvlJc w:val="left"/>
      <w:pPr>
        <w:ind w:left="473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0748810">
      <w:numFmt w:val="bullet"/>
      <w:lvlText w:val="•"/>
      <w:lvlJc w:val="left"/>
      <w:pPr>
        <w:ind w:left="5214" w:hanging="360"/>
      </w:pPr>
      <w:rPr>
        <w:rFonts w:hint="default"/>
        <w:lang w:val="en-US" w:eastAsia="en-US" w:bidi="ar-SA"/>
      </w:rPr>
    </w:lvl>
    <w:lvl w:ilvl="2" w:tplc="5CAEDD16">
      <w:numFmt w:val="bullet"/>
      <w:lvlText w:val="•"/>
      <w:lvlJc w:val="left"/>
      <w:pPr>
        <w:ind w:left="5689" w:hanging="360"/>
      </w:pPr>
      <w:rPr>
        <w:rFonts w:hint="default"/>
        <w:lang w:val="en-US" w:eastAsia="en-US" w:bidi="ar-SA"/>
      </w:rPr>
    </w:lvl>
    <w:lvl w:ilvl="3" w:tplc="27DEC144">
      <w:numFmt w:val="bullet"/>
      <w:lvlText w:val="•"/>
      <w:lvlJc w:val="left"/>
      <w:pPr>
        <w:ind w:left="6163" w:hanging="360"/>
      </w:pPr>
      <w:rPr>
        <w:rFonts w:hint="default"/>
        <w:lang w:val="en-US" w:eastAsia="en-US" w:bidi="ar-SA"/>
      </w:rPr>
    </w:lvl>
    <w:lvl w:ilvl="4" w:tplc="C1288D40">
      <w:numFmt w:val="bullet"/>
      <w:lvlText w:val="•"/>
      <w:lvlJc w:val="left"/>
      <w:pPr>
        <w:ind w:left="6638" w:hanging="360"/>
      </w:pPr>
      <w:rPr>
        <w:rFonts w:hint="default"/>
        <w:lang w:val="en-US" w:eastAsia="en-US" w:bidi="ar-SA"/>
      </w:rPr>
    </w:lvl>
    <w:lvl w:ilvl="5" w:tplc="5EFEA9A2">
      <w:numFmt w:val="bullet"/>
      <w:lvlText w:val="•"/>
      <w:lvlJc w:val="left"/>
      <w:pPr>
        <w:ind w:left="7112" w:hanging="360"/>
      </w:pPr>
      <w:rPr>
        <w:rFonts w:hint="default"/>
        <w:lang w:val="en-US" w:eastAsia="en-US" w:bidi="ar-SA"/>
      </w:rPr>
    </w:lvl>
    <w:lvl w:ilvl="6" w:tplc="2C226A46"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  <w:lvl w:ilvl="7" w:tplc="9150455E">
      <w:numFmt w:val="bullet"/>
      <w:lvlText w:val="•"/>
      <w:lvlJc w:val="left"/>
      <w:pPr>
        <w:ind w:left="8061" w:hanging="360"/>
      </w:pPr>
      <w:rPr>
        <w:rFonts w:hint="default"/>
        <w:lang w:val="en-US" w:eastAsia="en-US" w:bidi="ar-SA"/>
      </w:rPr>
    </w:lvl>
    <w:lvl w:ilvl="8" w:tplc="9458901C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A0B2789"/>
    <w:multiLevelType w:val="hybridMultilevel"/>
    <w:tmpl w:val="D88E401E"/>
    <w:lvl w:ilvl="0" w:tplc="53346FD8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09B4C084">
      <w:numFmt w:val="bullet"/>
      <w:lvlText w:val="•"/>
      <w:lvlJc w:val="left"/>
      <w:pPr>
        <w:ind w:left="1339" w:hanging="360"/>
      </w:pPr>
      <w:rPr>
        <w:rFonts w:hint="default"/>
        <w:lang w:val="en-US" w:eastAsia="en-US" w:bidi="ar-SA"/>
      </w:rPr>
    </w:lvl>
    <w:lvl w:ilvl="2" w:tplc="202EEA60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3" w:tplc="EAE28F78">
      <w:numFmt w:val="bullet"/>
      <w:lvlText w:val="•"/>
      <w:lvlJc w:val="left"/>
      <w:pPr>
        <w:ind w:left="2098" w:hanging="360"/>
      </w:pPr>
      <w:rPr>
        <w:rFonts w:hint="default"/>
        <w:lang w:val="en-US" w:eastAsia="en-US" w:bidi="ar-SA"/>
      </w:rPr>
    </w:lvl>
    <w:lvl w:ilvl="4" w:tplc="7D4E99E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5" w:tplc="1862C252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6" w:tplc="78723BCE">
      <w:numFmt w:val="bullet"/>
      <w:lvlText w:val="•"/>
      <w:lvlJc w:val="left"/>
      <w:pPr>
        <w:ind w:left="3236" w:hanging="360"/>
      </w:pPr>
      <w:rPr>
        <w:rFonts w:hint="default"/>
        <w:lang w:val="en-US" w:eastAsia="en-US" w:bidi="ar-SA"/>
      </w:rPr>
    </w:lvl>
    <w:lvl w:ilvl="7" w:tplc="A8A6799C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8" w:tplc="E0DCDEE8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7A95F23"/>
    <w:multiLevelType w:val="hybridMultilevel"/>
    <w:tmpl w:val="F2BCE1C6"/>
    <w:lvl w:ilvl="0" w:tplc="E34A3AAC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552BD06">
      <w:numFmt w:val="bullet"/>
      <w:lvlText w:val="•"/>
      <w:lvlJc w:val="left"/>
      <w:pPr>
        <w:ind w:left="1297" w:hanging="360"/>
      </w:pPr>
      <w:rPr>
        <w:rFonts w:hint="default"/>
        <w:lang w:val="en-US" w:eastAsia="en-US" w:bidi="ar-SA"/>
      </w:rPr>
    </w:lvl>
    <w:lvl w:ilvl="2" w:tplc="2F0C247C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05886B38">
      <w:numFmt w:val="bullet"/>
      <w:lvlText w:val="•"/>
      <w:lvlJc w:val="left"/>
      <w:pPr>
        <w:ind w:left="1891" w:hanging="360"/>
      </w:pPr>
      <w:rPr>
        <w:rFonts w:hint="default"/>
        <w:lang w:val="en-US" w:eastAsia="en-US" w:bidi="ar-SA"/>
      </w:rPr>
    </w:lvl>
    <w:lvl w:ilvl="4" w:tplc="D8527904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5" w:tplc="EF927B80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6" w:tplc="614AB9A6">
      <w:numFmt w:val="bullet"/>
      <w:lvlText w:val="•"/>
      <w:lvlJc w:val="left"/>
      <w:pPr>
        <w:ind w:left="2783" w:hanging="360"/>
      </w:pPr>
      <w:rPr>
        <w:rFonts w:hint="default"/>
        <w:lang w:val="en-US" w:eastAsia="en-US" w:bidi="ar-SA"/>
      </w:rPr>
    </w:lvl>
    <w:lvl w:ilvl="7" w:tplc="9798233C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8" w:tplc="12E4FF92"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5C81E5C"/>
    <w:multiLevelType w:val="hybridMultilevel"/>
    <w:tmpl w:val="E3167AE4"/>
    <w:lvl w:ilvl="0" w:tplc="DC30968C">
      <w:numFmt w:val="bullet"/>
      <w:lvlText w:val=""/>
      <w:lvlJc w:val="left"/>
      <w:pPr>
        <w:ind w:left="91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0534F36E">
      <w:numFmt w:val="bullet"/>
      <w:lvlText w:val="•"/>
      <w:lvlJc w:val="left"/>
      <w:pPr>
        <w:ind w:left="1316" w:hanging="360"/>
      </w:pPr>
      <w:rPr>
        <w:rFonts w:hint="default"/>
        <w:lang w:val="en-US" w:eastAsia="en-US" w:bidi="ar-SA"/>
      </w:rPr>
    </w:lvl>
    <w:lvl w:ilvl="2" w:tplc="6080635C">
      <w:numFmt w:val="bullet"/>
      <w:lvlText w:val="•"/>
      <w:lvlJc w:val="left"/>
      <w:pPr>
        <w:ind w:left="1713" w:hanging="360"/>
      </w:pPr>
      <w:rPr>
        <w:rFonts w:hint="default"/>
        <w:lang w:val="en-US" w:eastAsia="en-US" w:bidi="ar-SA"/>
      </w:rPr>
    </w:lvl>
    <w:lvl w:ilvl="3" w:tplc="5CC44028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4" w:tplc="98F09836"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5" w:tplc="CA26AC8E">
      <w:numFmt w:val="bullet"/>
      <w:lvlText w:val="•"/>
      <w:lvlJc w:val="left"/>
      <w:pPr>
        <w:ind w:left="2903" w:hanging="360"/>
      </w:pPr>
      <w:rPr>
        <w:rFonts w:hint="default"/>
        <w:lang w:val="en-US" w:eastAsia="en-US" w:bidi="ar-SA"/>
      </w:rPr>
    </w:lvl>
    <w:lvl w:ilvl="6" w:tplc="5B8CA146">
      <w:numFmt w:val="bullet"/>
      <w:lvlText w:val="•"/>
      <w:lvlJc w:val="left"/>
      <w:pPr>
        <w:ind w:left="3299" w:hanging="360"/>
      </w:pPr>
      <w:rPr>
        <w:rFonts w:hint="default"/>
        <w:lang w:val="en-US" w:eastAsia="en-US" w:bidi="ar-SA"/>
      </w:rPr>
    </w:lvl>
    <w:lvl w:ilvl="7" w:tplc="8EFE3B84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8" w:tplc="AD5AFE84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</w:abstractNum>
  <w:num w:numId="1" w16cid:durableId="608702032">
    <w:abstractNumId w:val="1"/>
  </w:num>
  <w:num w:numId="2" w16cid:durableId="1546019444">
    <w:abstractNumId w:val="4"/>
  </w:num>
  <w:num w:numId="3" w16cid:durableId="1098791792">
    <w:abstractNumId w:val="3"/>
  </w:num>
  <w:num w:numId="4" w16cid:durableId="1130632047">
    <w:abstractNumId w:val="2"/>
  </w:num>
  <w:num w:numId="5" w16cid:durableId="575480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332D"/>
    <w:rsid w:val="00121827"/>
    <w:rsid w:val="003073E1"/>
    <w:rsid w:val="00531F98"/>
    <w:rsid w:val="0077506E"/>
    <w:rsid w:val="00A414B7"/>
    <w:rsid w:val="00A6299F"/>
    <w:rsid w:val="00B05ADD"/>
    <w:rsid w:val="00B2332D"/>
    <w:rsid w:val="00B9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086F5F"/>
  <w15:docId w15:val="{5D74023F-B3F2-CB44-BE93-563C11D2D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6"/>
      <w:ind w:left="4737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414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4B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414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4B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image" Target="media/image12.jpeg"/><Relationship Id="rId39" Type="http://schemas.openxmlformats.org/officeDocument/2006/relationships/image" Target="media/image24.png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mailto:catherine.pagejeffery@sydney.edu.au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4.jpeg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yperlink" Target="mailto:ryandavid.andriesz@sydney.edu.au" TargetMode="External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hyperlink" Target="mailto:catherine.pagejeffery@sydney.edu.au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0.pn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hyperlink" Target="mailto:Ryandavid.andriesz@sydney.edu.au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534</Words>
  <Characters>3049</Characters>
  <Application>Microsoft Office Word</Application>
  <DocSecurity>0</DocSecurity>
  <Lines>25</Lines>
  <Paragraphs>7</Paragraphs>
  <ScaleCrop>false</ScaleCrop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Dennehy</dc:creator>
  <cp:lastModifiedBy>Ryan Andriesz</cp:lastModifiedBy>
  <cp:revision>6</cp:revision>
  <dcterms:created xsi:type="dcterms:W3CDTF">2024-10-23T09:09:00Z</dcterms:created>
  <dcterms:modified xsi:type="dcterms:W3CDTF">2024-10-25T03:22:00Z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2024-10-23T00:00:00Z</vt:filetime>
  </property>
</Properties>
</file>